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DA9FD" w14:textId="77777777" w:rsidR="00520B14" w:rsidRDefault="00520B14" w:rsidP="00E771E0">
      <w:pPr>
        <w:tabs>
          <w:tab w:val="right" w:pos="9072"/>
        </w:tabs>
        <w:spacing w:line="288" w:lineRule="auto"/>
      </w:pPr>
    </w:p>
    <w:p w14:paraId="569F145E" w14:textId="77777777" w:rsidR="00E771E0" w:rsidRPr="00897813" w:rsidRDefault="002A4183" w:rsidP="00E771E0">
      <w:pPr>
        <w:pStyle w:val="berschrift4"/>
        <w:tabs>
          <w:tab w:val="right" w:pos="9072"/>
        </w:tabs>
        <w:spacing w:line="288" w:lineRule="auto"/>
        <w:jc w:val="left"/>
        <w:rPr>
          <w:szCs w:val="28"/>
        </w:rPr>
      </w:pPr>
      <w:r w:rsidRPr="00897813">
        <w:rPr>
          <w:noProof/>
          <w:sz w:val="36"/>
          <w:szCs w:val="36"/>
          <w:lang w:eastAsia="de-DE"/>
        </w:rPr>
        <mc:AlternateContent>
          <mc:Choice Requires="wps">
            <w:drawing>
              <wp:anchor distT="0" distB="0" distL="114300" distR="114300" simplePos="0" relativeHeight="251659264" behindDoc="0" locked="0" layoutInCell="1" allowOverlap="1" wp14:anchorId="706B73ED" wp14:editId="654B40F5">
                <wp:simplePos x="0" y="0"/>
                <wp:positionH relativeFrom="column">
                  <wp:posOffset>4300219</wp:posOffset>
                </wp:positionH>
                <wp:positionV relativeFrom="paragraph">
                  <wp:posOffset>-72390</wp:posOffset>
                </wp:positionV>
                <wp:extent cx="1724025" cy="1857375"/>
                <wp:effectExtent l="0" t="0" r="9525" b="9525"/>
                <wp:wrapNone/>
                <wp:docPr id="1" name="Textfeld 1"/>
                <wp:cNvGraphicFramePr/>
                <a:graphic xmlns:a="http://schemas.openxmlformats.org/drawingml/2006/main">
                  <a:graphicData uri="http://schemas.microsoft.com/office/word/2010/wordprocessingShape">
                    <wps:wsp>
                      <wps:cNvSpPr txBox="1"/>
                      <wps:spPr>
                        <a:xfrm>
                          <a:off x="0" y="0"/>
                          <a:ext cx="17240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CF913" w14:textId="77777777" w:rsidR="002A4183" w:rsidRDefault="002A4183">
                            <w:r>
                              <w:rPr>
                                <w:noProof/>
                                <w:lang w:eastAsia="de-DE"/>
                              </w:rPr>
                              <w:drawing>
                                <wp:inline distT="0" distB="0" distL="0" distR="0" wp14:anchorId="2AFBD432" wp14:editId="1A083A4A">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feld 1" o:spid="_x0000_s1026" type="#_x0000_t202" style="position:absolute;left:0;text-align:left;margin-left:338.6pt;margin-top:-5.7pt;width:135.7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" fillcolor="white [3201]" stroked="f" strokeweight=".5pt">
                <v:textbo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771E0" w:rsidRPr="00897813">
        <w:rPr>
          <w:sz w:val="36"/>
          <w:szCs w:val="36"/>
        </w:rPr>
        <w:t xml:space="preserve">Kooperationsvertrag </w:t>
      </w:r>
      <w:r w:rsidR="00E771E0" w:rsidRPr="00897813">
        <w:rPr>
          <w:lang w:eastAsia="de-DE"/>
        </w:rPr>
        <w:t xml:space="preserve"> </w:t>
      </w:r>
    </w:p>
    <w:p w14:paraId="2FDD429A" w14:textId="77777777" w:rsidR="00E771E0" w:rsidRPr="00897813" w:rsidRDefault="00E771E0" w:rsidP="00E771E0">
      <w:pPr>
        <w:pStyle w:val="berschrift4"/>
        <w:spacing w:line="288" w:lineRule="auto"/>
        <w:rPr>
          <w:szCs w:val="28"/>
        </w:rPr>
      </w:pPr>
    </w:p>
    <w:p w14:paraId="5650C95D" w14:textId="77777777" w:rsidR="00E028FA" w:rsidRPr="00897813" w:rsidRDefault="00E771E0" w:rsidP="00CB6D14">
      <w:pPr>
        <w:pStyle w:val="berschrift4"/>
        <w:spacing w:line="288" w:lineRule="auto"/>
        <w:ind w:left="0" w:firstLine="0"/>
        <w:jc w:val="left"/>
        <w:rPr>
          <w:i/>
          <w:szCs w:val="28"/>
        </w:rPr>
      </w:pPr>
      <w:r w:rsidRPr="00897813">
        <w:rPr>
          <w:szCs w:val="28"/>
        </w:rPr>
        <w:t>zu</w:t>
      </w:r>
      <w:r w:rsidR="00E028FA" w:rsidRPr="00897813">
        <w:rPr>
          <w:szCs w:val="28"/>
        </w:rPr>
        <w:t>m</w:t>
      </w:r>
      <w:r w:rsidRPr="00897813">
        <w:rPr>
          <w:szCs w:val="28"/>
        </w:rPr>
        <w:t xml:space="preserve"> </w:t>
      </w:r>
      <w:r w:rsidR="002F39FE" w:rsidRPr="00897813">
        <w:rPr>
          <w:szCs w:val="28"/>
        </w:rPr>
        <w:t>Master</w:t>
      </w:r>
      <w:r w:rsidR="008A21D5" w:rsidRPr="00897813">
        <w:rPr>
          <w:szCs w:val="28"/>
        </w:rPr>
        <w:t>-</w:t>
      </w:r>
      <w:r w:rsidR="002F39FE" w:rsidRPr="00897813">
        <w:rPr>
          <w:szCs w:val="28"/>
        </w:rPr>
        <w:t>Studieng</w:t>
      </w:r>
      <w:r w:rsidR="00E028FA" w:rsidRPr="00897813">
        <w:rPr>
          <w:szCs w:val="28"/>
        </w:rPr>
        <w:t>ang</w:t>
      </w:r>
    </w:p>
    <w:p w14:paraId="7449D032" w14:textId="25CBEC4E" w:rsidR="00E028FA" w:rsidRPr="00897813" w:rsidRDefault="00E028FA" w:rsidP="002133B5">
      <w:pPr>
        <w:pStyle w:val="berschrift4"/>
        <w:spacing w:line="288" w:lineRule="auto"/>
        <w:ind w:left="0" w:firstLine="0"/>
        <w:jc w:val="left"/>
        <w:rPr>
          <w:i/>
          <w:szCs w:val="28"/>
        </w:rPr>
      </w:pPr>
      <w:r w:rsidRPr="00897813">
        <w:rPr>
          <w:szCs w:val="28"/>
        </w:rPr>
        <w:t xml:space="preserve">Gesundheitsökonomie </w:t>
      </w:r>
      <w:r w:rsidR="002F39FE" w:rsidRPr="00897813">
        <w:rPr>
          <w:szCs w:val="28"/>
        </w:rPr>
        <w:t>i</w:t>
      </w:r>
      <w:r w:rsidR="00BA0093">
        <w:rPr>
          <w:szCs w:val="28"/>
        </w:rPr>
        <w:t>m Studium</w:t>
      </w:r>
      <w:r w:rsidR="00E771E0" w:rsidRPr="00897813">
        <w:rPr>
          <w:szCs w:val="28"/>
        </w:rPr>
        <w:t xml:space="preserve"> </w:t>
      </w:r>
      <w:r w:rsidRPr="00897813">
        <w:rPr>
          <w:szCs w:val="28"/>
        </w:rPr>
        <w:br/>
      </w:r>
      <w:r w:rsidR="00E771E0" w:rsidRPr="00897813">
        <w:rPr>
          <w:szCs w:val="28"/>
        </w:rPr>
        <w:t xml:space="preserve">mit vertiefter Praxis </w:t>
      </w:r>
      <w:r w:rsidRPr="00897813">
        <w:rPr>
          <w:szCs w:val="28"/>
        </w:rPr>
        <w:t xml:space="preserve">an </w:t>
      </w:r>
      <w:r w:rsidR="00E771E0" w:rsidRPr="00897813">
        <w:rPr>
          <w:szCs w:val="28"/>
        </w:rPr>
        <w:t>de</w:t>
      </w:r>
      <w:r w:rsidR="002133B5" w:rsidRPr="00897813">
        <w:rPr>
          <w:szCs w:val="28"/>
        </w:rPr>
        <w:t>r</w:t>
      </w:r>
      <w:r w:rsidR="00E771E0" w:rsidRPr="00897813">
        <w:rPr>
          <w:szCs w:val="28"/>
        </w:rPr>
        <w:t xml:space="preserve"> Fa</w:t>
      </w:r>
      <w:r w:rsidR="002133B5" w:rsidRPr="00897813">
        <w:rPr>
          <w:szCs w:val="28"/>
        </w:rPr>
        <w:t>kultät für</w:t>
      </w:r>
      <w:r w:rsidR="00E771E0" w:rsidRPr="00897813">
        <w:rPr>
          <w:szCs w:val="28"/>
        </w:rPr>
        <w:t xml:space="preserve"> Wirtschaft </w:t>
      </w:r>
    </w:p>
    <w:p w14:paraId="4EC4FF15" w14:textId="77777777" w:rsidR="00E771E0" w:rsidRPr="00897813" w:rsidRDefault="00E771E0" w:rsidP="002133B5">
      <w:pPr>
        <w:pStyle w:val="berschrift4"/>
        <w:spacing w:line="288" w:lineRule="auto"/>
        <w:ind w:left="0" w:firstLine="0"/>
        <w:jc w:val="left"/>
        <w:rPr>
          <w:i/>
          <w:szCs w:val="28"/>
        </w:rPr>
      </w:pPr>
      <w:r w:rsidRPr="00897813">
        <w:rPr>
          <w:szCs w:val="28"/>
        </w:rPr>
        <w:t xml:space="preserve">der </w:t>
      </w:r>
      <w:r w:rsidR="002133B5" w:rsidRPr="00897813">
        <w:rPr>
          <w:szCs w:val="28"/>
        </w:rPr>
        <w:t>H</w:t>
      </w:r>
      <w:r w:rsidRPr="00897813">
        <w:rPr>
          <w:szCs w:val="28"/>
        </w:rPr>
        <w:t>ochschule Stralsund</w:t>
      </w:r>
    </w:p>
    <w:p w14:paraId="767A9846" w14:textId="77777777" w:rsidR="00E771E0" w:rsidRPr="00897813" w:rsidRDefault="00E771E0" w:rsidP="00E771E0">
      <w:pPr>
        <w:pStyle w:val="berschrift"/>
        <w:spacing w:line="288" w:lineRule="auto"/>
        <w:ind w:left="3540" w:firstLine="708"/>
        <w:jc w:val="left"/>
        <w:rPr>
          <w:sz w:val="22"/>
        </w:rPr>
      </w:pPr>
      <w:r w:rsidRPr="00897813">
        <w:rPr>
          <w:rFonts w:eastAsia="Arial"/>
          <w:b w:val="0"/>
          <w:u w:val="none"/>
        </w:rPr>
        <w:t xml:space="preserve">                               </w:t>
      </w:r>
    </w:p>
    <w:p w14:paraId="5830B8DA" w14:textId="77777777" w:rsidR="00E771E0" w:rsidRPr="00897813" w:rsidRDefault="00E771E0" w:rsidP="00E771E0">
      <w:pPr>
        <w:spacing w:line="288" w:lineRule="auto"/>
        <w:rPr>
          <w:rFonts w:ascii="Arial" w:hAnsi="Arial" w:cs="Arial"/>
          <w:b/>
          <w:sz w:val="22"/>
        </w:rPr>
      </w:pPr>
    </w:p>
    <w:p w14:paraId="6030741C" w14:textId="77777777" w:rsidR="00E771E0" w:rsidRPr="00897813" w:rsidRDefault="00E771E0" w:rsidP="00E771E0">
      <w:pPr>
        <w:spacing w:line="288" w:lineRule="auto"/>
        <w:rPr>
          <w:rFonts w:ascii="Arial" w:hAnsi="Arial" w:cs="Arial"/>
          <w:b/>
          <w:sz w:val="22"/>
        </w:rPr>
      </w:pPr>
      <w:r w:rsidRPr="00897813">
        <w:rPr>
          <w:rFonts w:ascii="Arial" w:hAnsi="Arial" w:cs="Arial"/>
          <w:b/>
          <w:sz w:val="22"/>
        </w:rPr>
        <w:t>zwischen</w:t>
      </w:r>
    </w:p>
    <w:p w14:paraId="3DE34C1C" w14:textId="77777777" w:rsidR="00E771E0" w:rsidRPr="00897813" w:rsidRDefault="00E771E0" w:rsidP="00E771E0">
      <w:pPr>
        <w:tabs>
          <w:tab w:val="left" w:pos="567"/>
        </w:tabs>
        <w:spacing w:before="360" w:line="288" w:lineRule="auto"/>
        <w:rPr>
          <w:rFonts w:ascii="Arial" w:hAnsi="Arial" w:cs="Arial"/>
          <w:b/>
          <w:sz w:val="22"/>
        </w:rPr>
      </w:pPr>
      <w:r w:rsidRPr="00897813">
        <w:rPr>
          <w:rFonts w:ascii="Arial" w:hAnsi="Arial" w:cs="Arial"/>
          <w:b/>
          <w:sz w:val="22"/>
        </w:rPr>
        <w:t xml:space="preserve">der </w:t>
      </w:r>
      <w:r w:rsidR="002133B5" w:rsidRPr="00897813">
        <w:rPr>
          <w:rFonts w:ascii="Arial" w:hAnsi="Arial" w:cs="Arial"/>
          <w:b/>
          <w:sz w:val="22"/>
        </w:rPr>
        <w:t>H</w:t>
      </w:r>
      <w:r w:rsidRPr="00897813">
        <w:rPr>
          <w:rFonts w:ascii="Arial" w:hAnsi="Arial" w:cs="Arial"/>
          <w:b/>
          <w:sz w:val="22"/>
        </w:rPr>
        <w:t>ochschule Stralsund</w:t>
      </w:r>
    </w:p>
    <w:p w14:paraId="53EBA443" w14:textId="77777777" w:rsidR="00E771E0" w:rsidRPr="00897813" w:rsidRDefault="00D3099E" w:rsidP="00E771E0">
      <w:pPr>
        <w:spacing w:line="288" w:lineRule="auto"/>
        <w:rPr>
          <w:rFonts w:ascii="Arial" w:hAnsi="Arial" w:cs="Arial"/>
          <w:b/>
          <w:sz w:val="22"/>
        </w:rPr>
      </w:pPr>
      <w:r>
        <w:rPr>
          <w:rFonts w:ascii="Arial" w:hAnsi="Arial" w:cs="Arial"/>
          <w:b/>
          <w:sz w:val="22"/>
        </w:rPr>
        <w:t>vertreten durch die</w:t>
      </w:r>
      <w:r w:rsidR="00E771E0" w:rsidRPr="00897813">
        <w:rPr>
          <w:rFonts w:ascii="Arial" w:hAnsi="Arial" w:cs="Arial"/>
          <w:b/>
          <w:sz w:val="22"/>
        </w:rPr>
        <w:t xml:space="preserve"> Rektor</w:t>
      </w:r>
      <w:r>
        <w:rPr>
          <w:rFonts w:ascii="Arial" w:hAnsi="Arial" w:cs="Arial"/>
          <w:b/>
          <w:sz w:val="22"/>
        </w:rPr>
        <w:t>in</w:t>
      </w:r>
      <w:r w:rsidR="00E771E0" w:rsidRPr="00897813">
        <w:rPr>
          <w:rFonts w:ascii="Arial" w:hAnsi="Arial" w:cs="Arial"/>
          <w:b/>
          <w:sz w:val="22"/>
        </w:rPr>
        <w:t>,</w:t>
      </w:r>
    </w:p>
    <w:p w14:paraId="1209933B" w14:textId="5CDA6DEB" w:rsidR="00E771E0" w:rsidRDefault="00D3099E" w:rsidP="00E771E0">
      <w:pPr>
        <w:spacing w:line="288" w:lineRule="auto"/>
        <w:rPr>
          <w:rFonts w:ascii="Arial" w:hAnsi="Arial" w:cs="Arial"/>
          <w:b/>
          <w:sz w:val="22"/>
        </w:rPr>
      </w:pPr>
      <w:r>
        <w:rPr>
          <w:rFonts w:ascii="Arial" w:hAnsi="Arial" w:cs="Arial"/>
          <w:b/>
          <w:sz w:val="22"/>
        </w:rPr>
        <w:t>diese vertreten durch die</w:t>
      </w:r>
      <w:r w:rsidR="00E771E0" w:rsidRPr="00897813">
        <w:rPr>
          <w:rFonts w:ascii="Arial" w:hAnsi="Arial" w:cs="Arial"/>
          <w:b/>
          <w:sz w:val="22"/>
        </w:rPr>
        <w:t xml:space="preserve"> Dekan</w:t>
      </w:r>
      <w:r>
        <w:rPr>
          <w:rFonts w:ascii="Arial" w:hAnsi="Arial" w:cs="Arial"/>
          <w:b/>
          <w:sz w:val="22"/>
        </w:rPr>
        <w:t>in</w:t>
      </w:r>
      <w:r w:rsidR="00E771E0" w:rsidRPr="00897813">
        <w:rPr>
          <w:rFonts w:ascii="Arial" w:hAnsi="Arial" w:cs="Arial"/>
          <w:b/>
          <w:sz w:val="22"/>
        </w:rPr>
        <w:t xml:space="preserve"> de</w:t>
      </w:r>
      <w:r w:rsidR="002133B5" w:rsidRPr="00897813">
        <w:rPr>
          <w:rFonts w:ascii="Arial" w:hAnsi="Arial" w:cs="Arial"/>
          <w:b/>
          <w:sz w:val="22"/>
        </w:rPr>
        <w:t>r</w:t>
      </w:r>
      <w:r w:rsidR="00E771E0" w:rsidRPr="00897813">
        <w:rPr>
          <w:rFonts w:ascii="Arial" w:hAnsi="Arial" w:cs="Arial"/>
          <w:b/>
          <w:sz w:val="22"/>
        </w:rPr>
        <w:t xml:space="preserve"> Fa</w:t>
      </w:r>
      <w:r w:rsidR="002133B5" w:rsidRPr="00897813">
        <w:rPr>
          <w:rFonts w:ascii="Arial" w:hAnsi="Arial" w:cs="Arial"/>
          <w:b/>
          <w:sz w:val="22"/>
        </w:rPr>
        <w:t xml:space="preserve">kultät für </w:t>
      </w:r>
      <w:r w:rsidR="00E771E0" w:rsidRPr="00897813">
        <w:rPr>
          <w:rFonts w:ascii="Arial" w:hAnsi="Arial" w:cs="Arial"/>
          <w:b/>
          <w:sz w:val="22"/>
        </w:rPr>
        <w:t>Wirtschaft</w:t>
      </w:r>
      <w:r w:rsidR="001F035A">
        <w:rPr>
          <w:rFonts w:ascii="Arial" w:hAnsi="Arial" w:cs="Arial"/>
          <w:b/>
          <w:sz w:val="22"/>
        </w:rPr>
        <w:t>,</w:t>
      </w:r>
    </w:p>
    <w:p w14:paraId="094707BD" w14:textId="6553D9E1" w:rsidR="00520B14" w:rsidRPr="001F035A" w:rsidRDefault="001F035A" w:rsidP="00E771E0">
      <w:pPr>
        <w:spacing w:line="288" w:lineRule="auto"/>
        <w:rPr>
          <w:rFonts w:ascii="Arial" w:hAnsi="Arial" w:cs="Arial"/>
          <w:b/>
          <w:sz w:val="22"/>
        </w:rPr>
      </w:pPr>
      <w:r w:rsidRPr="001F035A">
        <w:rPr>
          <w:rFonts w:ascii="Arial" w:hAnsi="Arial" w:cs="Arial"/>
          <w:b/>
          <w:sz w:val="22"/>
        </w:rPr>
        <w:t xml:space="preserve">Frau </w:t>
      </w:r>
      <w:r w:rsidR="00520B14" w:rsidRPr="001F035A">
        <w:rPr>
          <w:rFonts w:ascii="Arial" w:hAnsi="Arial" w:cs="Arial"/>
          <w:b/>
          <w:sz w:val="22"/>
        </w:rPr>
        <w:t xml:space="preserve">Prof. Dr. </w:t>
      </w:r>
      <w:proofErr w:type="spellStart"/>
      <w:r w:rsidR="00520B14" w:rsidRPr="001F035A">
        <w:rPr>
          <w:rFonts w:ascii="Arial" w:hAnsi="Arial" w:cs="Arial"/>
          <w:b/>
          <w:sz w:val="22"/>
        </w:rPr>
        <w:t>Iur</w:t>
      </w:r>
      <w:proofErr w:type="spellEnd"/>
      <w:r w:rsidR="00520B14" w:rsidRPr="001F035A">
        <w:rPr>
          <w:rFonts w:ascii="Arial" w:hAnsi="Arial" w:cs="Arial"/>
          <w:b/>
          <w:sz w:val="22"/>
        </w:rPr>
        <w:t>. Claudia Danker</w:t>
      </w:r>
    </w:p>
    <w:p w14:paraId="1461FFB3" w14:textId="77777777" w:rsidR="00E771E0" w:rsidRPr="001F035A" w:rsidRDefault="00E771E0" w:rsidP="00E771E0">
      <w:pPr>
        <w:spacing w:line="288" w:lineRule="auto"/>
        <w:rPr>
          <w:rFonts w:ascii="Arial" w:hAnsi="Arial" w:cs="Arial"/>
          <w:b/>
          <w:sz w:val="22"/>
        </w:rPr>
      </w:pPr>
    </w:p>
    <w:p w14:paraId="0E9B3186" w14:textId="77777777" w:rsidR="00E771E0" w:rsidRPr="00897813" w:rsidRDefault="00E771E0" w:rsidP="00E771E0">
      <w:pPr>
        <w:tabs>
          <w:tab w:val="left" w:pos="567"/>
        </w:tabs>
        <w:spacing w:line="288" w:lineRule="auto"/>
        <w:rPr>
          <w:rFonts w:ascii="Arial" w:hAnsi="Arial" w:cs="Arial"/>
          <w:b/>
          <w:sz w:val="22"/>
        </w:rPr>
      </w:pPr>
      <w:r w:rsidRPr="00897813">
        <w:rPr>
          <w:rFonts w:ascii="Arial" w:hAnsi="Arial" w:cs="Arial"/>
          <w:b/>
          <w:sz w:val="22"/>
        </w:rPr>
        <w:t xml:space="preserve">und </w:t>
      </w:r>
    </w:p>
    <w:p w14:paraId="72C79DB2" w14:textId="77777777" w:rsidR="00E771E0" w:rsidRPr="00897813" w:rsidRDefault="00E771E0" w:rsidP="00E771E0">
      <w:pPr>
        <w:tabs>
          <w:tab w:val="left" w:pos="567"/>
        </w:tabs>
        <w:spacing w:before="360" w:line="288" w:lineRule="auto"/>
        <w:rPr>
          <w:rFonts w:ascii="Arial" w:hAnsi="Arial" w:cs="Arial"/>
          <w:b/>
          <w:sz w:val="22"/>
        </w:rPr>
      </w:pPr>
      <w:r w:rsidRPr="00897813">
        <w:rPr>
          <w:rFonts w:ascii="Arial" w:hAnsi="Arial" w:cs="Arial"/>
          <w:b/>
          <w:sz w:val="22"/>
        </w:rPr>
        <w:t>dem Unternehmen:</w:t>
      </w:r>
      <w:r w:rsidRPr="00897813">
        <w:rPr>
          <w:rFonts w:ascii="Arial" w:hAnsi="Arial" w:cs="Arial"/>
          <w:b/>
          <w:i/>
          <w:sz w:val="22"/>
        </w:rPr>
        <w:t xml:space="preserve"> </w:t>
      </w:r>
    </w:p>
    <w:p w14:paraId="6EF9A275" w14:textId="77777777" w:rsidR="00E771E0" w:rsidRPr="00897813" w:rsidRDefault="00E771E0" w:rsidP="00E771E0">
      <w:pPr>
        <w:spacing w:line="288" w:lineRule="auto"/>
        <w:rPr>
          <w:rFonts w:ascii="Arial" w:hAnsi="Arial" w:cs="Arial"/>
          <w:b/>
          <w:sz w:val="22"/>
        </w:rPr>
      </w:pPr>
      <w:r w:rsidRPr="00897813">
        <w:rPr>
          <w:rFonts w:ascii="Arial" w:hAnsi="Arial" w:cs="Arial"/>
          <w:b/>
          <w:sz w:val="22"/>
        </w:rPr>
        <w:t xml:space="preserve">vertreten durch: </w:t>
      </w:r>
    </w:p>
    <w:p w14:paraId="79DA58D0" w14:textId="77777777" w:rsidR="00E771E0" w:rsidRPr="00897813" w:rsidRDefault="00E771E0" w:rsidP="00E771E0">
      <w:pPr>
        <w:spacing w:line="288" w:lineRule="auto"/>
        <w:rPr>
          <w:rFonts w:ascii="Arial" w:hAnsi="Arial" w:cs="Arial"/>
          <w:b/>
          <w:sz w:val="22"/>
        </w:rPr>
      </w:pPr>
    </w:p>
    <w:p w14:paraId="488E1C92" w14:textId="77777777" w:rsidR="00E771E0" w:rsidRPr="00897813" w:rsidRDefault="00E771E0" w:rsidP="00E771E0">
      <w:pPr>
        <w:tabs>
          <w:tab w:val="left" w:pos="1701"/>
        </w:tabs>
        <w:spacing w:line="288" w:lineRule="auto"/>
        <w:rPr>
          <w:rFonts w:ascii="Arial" w:hAnsi="Arial" w:cs="Arial"/>
          <w:sz w:val="22"/>
        </w:rPr>
      </w:pPr>
    </w:p>
    <w:p w14:paraId="0EEAF45E" w14:textId="77777777" w:rsidR="00E771E0" w:rsidRPr="00897813" w:rsidRDefault="00E771E0" w:rsidP="00E771E0">
      <w:pPr>
        <w:pStyle w:val="berschrift1"/>
        <w:rPr>
          <w:sz w:val="22"/>
        </w:rPr>
      </w:pPr>
      <w:r w:rsidRPr="00897813">
        <w:t>Präambel</w:t>
      </w:r>
    </w:p>
    <w:p w14:paraId="66AD8021" w14:textId="3DC9D5D8" w:rsidR="00E771E0" w:rsidRPr="00897813" w:rsidRDefault="00E771E0" w:rsidP="00E771E0">
      <w:pPr>
        <w:spacing w:line="288" w:lineRule="auto"/>
        <w:jc w:val="both"/>
        <w:rPr>
          <w:rFonts w:ascii="Arial" w:hAnsi="Arial" w:cs="Arial"/>
          <w:b/>
          <w:sz w:val="24"/>
          <w:szCs w:val="24"/>
        </w:rPr>
      </w:pPr>
      <w:r w:rsidRPr="00897813">
        <w:rPr>
          <w:rFonts w:ascii="Arial" w:hAnsi="Arial" w:cs="Arial"/>
          <w:sz w:val="22"/>
        </w:rPr>
        <w:t>Studieren i</w:t>
      </w:r>
      <w:r w:rsidR="00BA0093">
        <w:rPr>
          <w:rFonts w:ascii="Arial" w:hAnsi="Arial" w:cs="Arial"/>
          <w:sz w:val="22"/>
        </w:rPr>
        <w:t>m Studium mit vertiefter Praxis</w:t>
      </w:r>
      <w:r w:rsidRPr="00897813">
        <w:rPr>
          <w:rFonts w:ascii="Arial" w:hAnsi="Arial" w:cs="Arial"/>
          <w:sz w:val="22"/>
        </w:rPr>
        <w:t xml:space="preserve">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4F6576" w:rsidRPr="00897813">
        <w:rPr>
          <w:rFonts w:ascii="Arial" w:hAnsi="Arial" w:cs="Arial"/>
          <w:sz w:val="22"/>
        </w:rPr>
        <w:t>ren Qualifikation von Nachwuchs</w:t>
      </w:r>
      <w:r w:rsidRPr="00897813">
        <w:rPr>
          <w:rFonts w:ascii="Arial" w:hAnsi="Arial" w:cs="Arial"/>
          <w:sz w:val="22"/>
        </w:rPr>
        <w:t>kräften. Die Anwen</w:t>
      </w:r>
      <w:r w:rsidR="004F6576" w:rsidRPr="00897813">
        <w:rPr>
          <w:rFonts w:ascii="Arial" w:hAnsi="Arial" w:cs="Arial"/>
          <w:sz w:val="22"/>
        </w:rPr>
        <w:t>dung von erlerntem theoretischem</w:t>
      </w:r>
      <w:r w:rsidRPr="00897813">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14:paraId="291964DB"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1</w:t>
      </w:r>
    </w:p>
    <w:p w14:paraId="4E3EEA7E" w14:textId="77777777" w:rsidR="00E771E0" w:rsidRPr="00897813" w:rsidRDefault="00E771E0" w:rsidP="00E771E0">
      <w:pPr>
        <w:pStyle w:val="berschrift1"/>
        <w:rPr>
          <w:sz w:val="22"/>
        </w:rPr>
      </w:pPr>
      <w:r w:rsidRPr="00897813">
        <w:t>Gegenstand des Vertrages</w:t>
      </w:r>
    </w:p>
    <w:p w14:paraId="5EB6C1CF" w14:textId="21DAA52E" w:rsidR="00E771E0" w:rsidRPr="00897813" w:rsidRDefault="00E771E0" w:rsidP="00E771E0">
      <w:pPr>
        <w:spacing w:line="288" w:lineRule="auto"/>
        <w:jc w:val="both"/>
        <w:rPr>
          <w:rFonts w:ascii="Arial" w:hAnsi="Arial" w:cs="Arial"/>
          <w:sz w:val="22"/>
        </w:rPr>
      </w:pPr>
      <w:r w:rsidRPr="00897813">
        <w:rPr>
          <w:rFonts w:ascii="Arial" w:hAnsi="Arial" w:cs="Arial"/>
          <w:sz w:val="22"/>
        </w:rPr>
        <w:t xml:space="preserve">Dieser Vertrag regelt die Kooperation des Unternehmens, nachfolgend „Unternehmen“ genannt, und der </w:t>
      </w:r>
      <w:r w:rsidR="002133B5" w:rsidRPr="00897813">
        <w:rPr>
          <w:rFonts w:ascii="Arial" w:hAnsi="Arial" w:cs="Arial"/>
          <w:sz w:val="22"/>
        </w:rPr>
        <w:t>H</w:t>
      </w:r>
      <w:r w:rsidRPr="00897813">
        <w:rPr>
          <w:rFonts w:ascii="Arial" w:hAnsi="Arial" w:cs="Arial"/>
          <w:sz w:val="22"/>
        </w:rPr>
        <w:t xml:space="preserve">ochschule Stralsund, nachfolgend „Hochschule" genannt, bei der Ausbildung von Studierenden im Rahmen eines Studiums </w:t>
      </w:r>
      <w:r w:rsidR="00BA0093">
        <w:rPr>
          <w:rFonts w:ascii="Arial" w:hAnsi="Arial" w:cs="Arial"/>
          <w:sz w:val="22"/>
        </w:rPr>
        <w:t>mit vertiefter Praxis</w:t>
      </w:r>
      <w:r w:rsidRPr="00897813">
        <w:rPr>
          <w:rFonts w:ascii="Arial" w:hAnsi="Arial" w:cs="Arial"/>
          <w:sz w:val="22"/>
        </w:rPr>
        <w:t>. Der Kooperationsvertrag ist Grundlage für den Studienvertrag, den das Unternehmen mit den Studierenden schließt.</w:t>
      </w:r>
    </w:p>
    <w:p w14:paraId="2435FA77" w14:textId="77777777" w:rsidR="00E771E0" w:rsidRPr="00897813" w:rsidRDefault="00E771E0" w:rsidP="00E771E0">
      <w:pPr>
        <w:spacing w:line="288" w:lineRule="auto"/>
        <w:jc w:val="both"/>
        <w:rPr>
          <w:rFonts w:ascii="Arial" w:hAnsi="Arial" w:cs="Arial"/>
          <w:sz w:val="22"/>
        </w:rPr>
      </w:pPr>
    </w:p>
    <w:p w14:paraId="45D68005" w14:textId="77777777" w:rsidR="00E771E0" w:rsidRPr="00897813" w:rsidRDefault="00E771E0" w:rsidP="00E771E0">
      <w:pPr>
        <w:spacing w:line="288" w:lineRule="auto"/>
        <w:jc w:val="both"/>
        <w:rPr>
          <w:rFonts w:ascii="Arial" w:hAnsi="Arial" w:cs="Arial"/>
          <w:b/>
          <w:sz w:val="24"/>
          <w:szCs w:val="24"/>
        </w:rPr>
      </w:pPr>
    </w:p>
    <w:p w14:paraId="50FA2305" w14:textId="77777777" w:rsidR="00E771E0" w:rsidRPr="00897813" w:rsidRDefault="00E771E0" w:rsidP="00BA3AC5">
      <w:pPr>
        <w:keepNext/>
        <w:keepLines/>
        <w:tabs>
          <w:tab w:val="left" w:pos="1134"/>
        </w:tabs>
        <w:spacing w:before="480" w:line="288" w:lineRule="auto"/>
        <w:jc w:val="center"/>
      </w:pPr>
      <w:r w:rsidRPr="00897813">
        <w:rPr>
          <w:rFonts w:ascii="Arial" w:hAnsi="Arial" w:cs="Arial"/>
          <w:b/>
          <w:sz w:val="24"/>
          <w:szCs w:val="24"/>
        </w:rPr>
        <w:lastRenderedPageBreak/>
        <w:t>§ 2</w:t>
      </w:r>
    </w:p>
    <w:p w14:paraId="271E638A" w14:textId="77777777" w:rsidR="00E771E0" w:rsidRPr="00897813" w:rsidRDefault="00E771E0" w:rsidP="00BA3AC5">
      <w:pPr>
        <w:pStyle w:val="berschrift1"/>
        <w:keepLines/>
        <w:rPr>
          <w:sz w:val="22"/>
        </w:rPr>
      </w:pPr>
      <w:r w:rsidRPr="00897813">
        <w:t>Ziele der Zusammenarbeit</w:t>
      </w:r>
    </w:p>
    <w:p w14:paraId="53DD6E1D" w14:textId="3A2732F5" w:rsidR="00E771E0" w:rsidRPr="00897813" w:rsidRDefault="00E771E0" w:rsidP="00BA3AC5">
      <w:pPr>
        <w:keepNext/>
        <w:keepLines/>
        <w:spacing w:line="288" w:lineRule="auto"/>
        <w:jc w:val="both"/>
        <w:rPr>
          <w:rFonts w:ascii="Arial" w:hAnsi="Arial" w:cs="Arial"/>
          <w:b/>
          <w:sz w:val="24"/>
          <w:szCs w:val="24"/>
        </w:rPr>
      </w:pPr>
      <w:r w:rsidRPr="00897813">
        <w:rPr>
          <w:rFonts w:ascii="Arial" w:hAnsi="Arial" w:cs="Arial"/>
          <w:sz w:val="22"/>
        </w:rPr>
        <w:t xml:space="preserve">Die Vertragspartner arbeiten vertrauensvoll bei der Ausbildung der Studierenden im Rahmen eines Studiums </w:t>
      </w:r>
      <w:r w:rsidR="00BA0093">
        <w:rPr>
          <w:rFonts w:ascii="Arial" w:hAnsi="Arial" w:cs="Arial"/>
          <w:sz w:val="22"/>
        </w:rPr>
        <w:t>mit vertiefter Praxis</w:t>
      </w:r>
      <w:r w:rsidR="00BA0093">
        <w:rPr>
          <w:rFonts w:ascii="Arial" w:hAnsi="Arial" w:cs="Arial"/>
          <w:sz w:val="22"/>
        </w:rPr>
        <w:t xml:space="preserve"> </w:t>
      </w:r>
      <w:r w:rsidRPr="00897813">
        <w:rPr>
          <w:rFonts w:ascii="Arial" w:hAnsi="Arial" w:cs="Arial"/>
          <w:sz w:val="22"/>
        </w:rPr>
        <w:t xml:space="preserve">zusammen. Die erhöhte Praxisorientierung in der Ausbildung mit dem Abschluss Master </w:t>
      </w:r>
      <w:proofErr w:type="spellStart"/>
      <w:r w:rsidRPr="00897813">
        <w:rPr>
          <w:rFonts w:ascii="Arial" w:hAnsi="Arial" w:cs="Arial"/>
          <w:sz w:val="22"/>
        </w:rPr>
        <w:t>of</w:t>
      </w:r>
      <w:proofErr w:type="spellEnd"/>
      <w:r w:rsidRPr="00897813">
        <w:rPr>
          <w:rFonts w:ascii="Arial" w:hAnsi="Arial" w:cs="Arial"/>
          <w:sz w:val="22"/>
        </w:rPr>
        <w:t xml:space="preserve"> Science im Studiengang </w:t>
      </w:r>
      <w:r w:rsidR="007917A0" w:rsidRPr="00897813">
        <w:rPr>
          <w:rFonts w:ascii="Arial" w:hAnsi="Arial" w:cs="Arial"/>
          <w:sz w:val="22"/>
        </w:rPr>
        <w:t xml:space="preserve">Gesundheitsökonomie </w:t>
      </w:r>
      <w:r w:rsidRPr="00897813">
        <w:rPr>
          <w:rFonts w:ascii="Arial" w:hAnsi="Arial" w:cs="Arial"/>
          <w:sz w:val="22"/>
        </w:rPr>
        <w:t>de</w:t>
      </w:r>
      <w:r w:rsidR="002133B5" w:rsidRPr="00897813">
        <w:rPr>
          <w:rFonts w:ascii="Arial" w:hAnsi="Arial" w:cs="Arial"/>
          <w:sz w:val="22"/>
        </w:rPr>
        <w:t>r</w:t>
      </w:r>
      <w:r w:rsidRPr="00897813">
        <w:rPr>
          <w:rFonts w:ascii="Arial" w:hAnsi="Arial" w:cs="Arial"/>
          <w:sz w:val="22"/>
        </w:rPr>
        <w:t xml:space="preserve"> Fa</w:t>
      </w:r>
      <w:r w:rsidR="002133B5" w:rsidRPr="00897813">
        <w:rPr>
          <w:rFonts w:ascii="Arial" w:hAnsi="Arial" w:cs="Arial"/>
          <w:sz w:val="22"/>
        </w:rPr>
        <w:t>kultät für</w:t>
      </w:r>
      <w:r w:rsidRPr="00897813">
        <w:rPr>
          <w:rFonts w:ascii="Arial" w:hAnsi="Arial" w:cs="Arial"/>
          <w:sz w:val="22"/>
        </w:rPr>
        <w:t xml:space="preserve"> Wirtschaft,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14:paraId="70D62539"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3</w:t>
      </w:r>
    </w:p>
    <w:p w14:paraId="625F01FA" w14:textId="77777777" w:rsidR="00E771E0" w:rsidRPr="00897813" w:rsidRDefault="00E771E0" w:rsidP="00E771E0">
      <w:pPr>
        <w:pStyle w:val="berschrift1"/>
        <w:rPr>
          <w:b w:val="0"/>
        </w:rPr>
      </w:pPr>
      <w:r w:rsidRPr="00897813">
        <w:t>Zugangsvoraussetzung</w:t>
      </w:r>
    </w:p>
    <w:p w14:paraId="71DBC0D7" w14:textId="0FCF2108" w:rsidR="00E771E0" w:rsidRPr="00897813" w:rsidRDefault="00E771E0" w:rsidP="00E771E0">
      <w:pPr>
        <w:pStyle w:val="Textkrper31"/>
        <w:spacing w:line="288" w:lineRule="auto"/>
        <w:jc w:val="both"/>
        <w:rPr>
          <w:sz w:val="24"/>
          <w:szCs w:val="24"/>
        </w:rPr>
      </w:pPr>
      <w:r w:rsidRPr="00897813">
        <w:rPr>
          <w:b w:val="0"/>
        </w:rPr>
        <w:t xml:space="preserve">Die </w:t>
      </w:r>
      <w:r w:rsidRPr="00BA0093">
        <w:rPr>
          <w:b w:val="0"/>
        </w:rPr>
        <w:t>Zugangsvoraussetzungen für ein Studium</w:t>
      </w:r>
      <w:r w:rsidR="00BA0093" w:rsidRPr="00BA0093">
        <w:rPr>
          <w:b w:val="0"/>
        </w:rPr>
        <w:t xml:space="preserve"> </w:t>
      </w:r>
      <w:r w:rsidR="00BA0093" w:rsidRPr="00BA0093">
        <w:rPr>
          <w:b w:val="0"/>
        </w:rPr>
        <w:t>mit vertiefter Praxis</w:t>
      </w:r>
      <w:r w:rsidR="00BA0093" w:rsidRPr="00BA0093">
        <w:rPr>
          <w:b w:val="0"/>
        </w:rPr>
        <w:t xml:space="preserve"> </w:t>
      </w:r>
      <w:r w:rsidRPr="00BA0093">
        <w:rPr>
          <w:b w:val="0"/>
        </w:rPr>
        <w:t>an der Hochschule richten sich nach den geltenden hochschulrechtlichen</w:t>
      </w:r>
      <w:r w:rsidRPr="00897813">
        <w:rPr>
          <w:b w:val="0"/>
        </w:rPr>
        <w:t xml:space="preserve"> Bestimmungen. </w:t>
      </w:r>
    </w:p>
    <w:p w14:paraId="1681DCF6"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4</w:t>
      </w:r>
    </w:p>
    <w:p w14:paraId="0F068FBA" w14:textId="77777777" w:rsidR="00E771E0" w:rsidRPr="00897813" w:rsidRDefault="00E771E0" w:rsidP="00E771E0">
      <w:pPr>
        <w:pStyle w:val="berschrift1"/>
        <w:rPr>
          <w:sz w:val="22"/>
        </w:rPr>
      </w:pPr>
      <w:r w:rsidRPr="00897813">
        <w:t>Zulassung und Anzahl der Teilnehmerinnen und Teilnehmer</w:t>
      </w:r>
    </w:p>
    <w:p w14:paraId="09C49B8E" w14:textId="664B12EC" w:rsidR="00E771E0" w:rsidRPr="00897813" w:rsidRDefault="00E771E0" w:rsidP="00E771E0">
      <w:pPr>
        <w:spacing w:line="288" w:lineRule="auto"/>
        <w:jc w:val="both"/>
        <w:rPr>
          <w:rFonts w:ascii="Arial" w:hAnsi="Arial" w:cs="Arial"/>
          <w:sz w:val="16"/>
          <w:szCs w:val="16"/>
        </w:rPr>
      </w:pPr>
      <w:r w:rsidRPr="00897813">
        <w:rPr>
          <w:rFonts w:ascii="Arial" w:hAnsi="Arial" w:cs="Arial"/>
          <w:sz w:val="22"/>
        </w:rPr>
        <w:t xml:space="preserve">Die Zulassung zu den Studiengängen </w:t>
      </w:r>
      <w:r w:rsidR="00BA0093">
        <w:rPr>
          <w:rFonts w:ascii="Arial" w:hAnsi="Arial" w:cs="Arial"/>
          <w:sz w:val="22"/>
        </w:rPr>
        <w:t>mit vertiefter Praxis</w:t>
      </w:r>
      <w:r w:rsidR="00BA0093" w:rsidRPr="00897813">
        <w:rPr>
          <w:rFonts w:ascii="Arial" w:hAnsi="Arial" w:cs="Arial"/>
          <w:sz w:val="22"/>
        </w:rPr>
        <w:t xml:space="preserve"> </w:t>
      </w:r>
      <w:r w:rsidRPr="00897813">
        <w:rPr>
          <w:rFonts w:ascii="Arial" w:hAnsi="Arial" w:cs="Arial"/>
          <w:sz w:val="22"/>
        </w:rPr>
        <w:t>erfolgt zum Winter- und/oder Sommersemester entsprechend den Bestimmungen des jeweiligen Studiengangs.</w:t>
      </w:r>
    </w:p>
    <w:p w14:paraId="569046EA" w14:textId="77777777" w:rsidR="00E771E0" w:rsidRPr="00897813" w:rsidRDefault="00E771E0" w:rsidP="00E771E0">
      <w:pPr>
        <w:spacing w:line="288" w:lineRule="auto"/>
        <w:jc w:val="both"/>
        <w:rPr>
          <w:rFonts w:ascii="Arial" w:hAnsi="Arial" w:cs="Arial"/>
          <w:sz w:val="16"/>
          <w:szCs w:val="16"/>
        </w:rPr>
      </w:pPr>
    </w:p>
    <w:p w14:paraId="77FD5EEA" w14:textId="77777777" w:rsidR="00E771E0" w:rsidRPr="00897813" w:rsidRDefault="00E771E0" w:rsidP="00E771E0">
      <w:pPr>
        <w:spacing w:line="288" w:lineRule="auto"/>
        <w:jc w:val="both"/>
        <w:rPr>
          <w:rFonts w:ascii="Arial" w:hAnsi="Arial" w:cs="Arial"/>
          <w:b/>
          <w:sz w:val="24"/>
          <w:szCs w:val="24"/>
        </w:rPr>
      </w:pPr>
      <w:r w:rsidRPr="00897813">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14:paraId="4E2F2407"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5</w:t>
      </w:r>
    </w:p>
    <w:p w14:paraId="0186057A" w14:textId="77777777" w:rsidR="00E771E0" w:rsidRPr="00897813" w:rsidRDefault="00E771E0" w:rsidP="00E771E0">
      <w:pPr>
        <w:pStyle w:val="berschrift1"/>
        <w:rPr>
          <w:sz w:val="22"/>
        </w:rPr>
      </w:pPr>
      <w:r w:rsidRPr="00897813">
        <w:t>Rechte und Pflichten der Kooperationspartner bei den Praxisphasen in dem Unternehmen</w:t>
      </w:r>
    </w:p>
    <w:p w14:paraId="0D8CC023" w14:textId="518FD91B" w:rsidR="00E771E0" w:rsidRPr="00897813" w:rsidRDefault="00E771E0" w:rsidP="00E771E0">
      <w:pPr>
        <w:spacing w:line="288" w:lineRule="auto"/>
        <w:jc w:val="both"/>
      </w:pPr>
      <w:r w:rsidRPr="00897813">
        <w:rPr>
          <w:rFonts w:ascii="Arial" w:hAnsi="Arial" w:cs="Arial"/>
          <w:sz w:val="22"/>
        </w:rPr>
        <w:t xml:space="preserve">Die vertiefenden Praxisphasen im Unternehmen sind verpflichtender Bestandteil des Studiums </w:t>
      </w:r>
      <w:r w:rsidR="00BA0093">
        <w:rPr>
          <w:rFonts w:ascii="Arial" w:hAnsi="Arial" w:cs="Arial"/>
          <w:sz w:val="22"/>
        </w:rPr>
        <w:t>mit vertiefter Praxis</w:t>
      </w:r>
      <w:r w:rsidRPr="00897813">
        <w:rPr>
          <w:rFonts w:ascii="Arial" w:hAnsi="Arial" w:cs="Arial"/>
          <w:sz w:val="22"/>
        </w:rPr>
        <w:t>.</w:t>
      </w:r>
    </w:p>
    <w:p w14:paraId="6BB3B5A3" w14:textId="77777777" w:rsidR="00E771E0" w:rsidRPr="00897813" w:rsidRDefault="00E771E0" w:rsidP="00E771E0">
      <w:pPr>
        <w:spacing w:line="288" w:lineRule="auto"/>
        <w:jc w:val="both"/>
      </w:pPr>
    </w:p>
    <w:p w14:paraId="684C1906" w14:textId="77777777" w:rsidR="00EF7178" w:rsidRPr="00897813" w:rsidRDefault="004379AB" w:rsidP="00E771E0">
      <w:pPr>
        <w:spacing w:line="288" w:lineRule="auto"/>
        <w:jc w:val="both"/>
        <w:rPr>
          <w:rFonts w:ascii="Arial" w:hAnsi="Arial" w:cs="Arial"/>
          <w:sz w:val="22"/>
        </w:rPr>
      </w:pPr>
      <w:r w:rsidRPr="00897813">
        <w:rPr>
          <w:rFonts w:ascii="Arial" w:hAnsi="Arial" w:cs="Arial"/>
          <w:sz w:val="22"/>
        </w:rPr>
        <w:t xml:space="preserve">Die vertiefende Praxis umfasst </w:t>
      </w:r>
      <w:r w:rsidR="00EF7178" w:rsidRPr="00897813">
        <w:rPr>
          <w:rFonts w:ascii="Arial" w:hAnsi="Arial" w:cs="Arial"/>
          <w:sz w:val="22"/>
        </w:rPr>
        <w:t>12</w:t>
      </w:r>
      <w:r w:rsidRPr="00897813">
        <w:rPr>
          <w:rFonts w:ascii="Arial" w:hAnsi="Arial" w:cs="Arial"/>
          <w:sz w:val="22"/>
        </w:rPr>
        <w:t xml:space="preserve"> Wochen</w:t>
      </w:r>
      <w:r w:rsidR="003B6E26" w:rsidRPr="00897813">
        <w:rPr>
          <w:rFonts w:ascii="Arial" w:hAnsi="Arial" w:cs="Arial"/>
          <w:sz w:val="22"/>
        </w:rPr>
        <w:t xml:space="preserve"> i</w:t>
      </w:r>
      <w:r w:rsidR="007917A0" w:rsidRPr="00897813">
        <w:rPr>
          <w:rFonts w:ascii="Arial" w:hAnsi="Arial" w:cs="Arial"/>
          <w:sz w:val="22"/>
        </w:rPr>
        <w:t xml:space="preserve">n der </w:t>
      </w:r>
      <w:r w:rsidR="003B6E26" w:rsidRPr="00897813">
        <w:rPr>
          <w:rFonts w:ascii="Arial" w:hAnsi="Arial" w:cs="Arial"/>
          <w:sz w:val="22"/>
        </w:rPr>
        <w:t xml:space="preserve">dreisemestrigen </w:t>
      </w:r>
      <w:r w:rsidR="007917A0" w:rsidRPr="00897813">
        <w:rPr>
          <w:rFonts w:ascii="Arial" w:hAnsi="Arial" w:cs="Arial"/>
          <w:sz w:val="22"/>
        </w:rPr>
        <w:t xml:space="preserve">Variante des </w:t>
      </w:r>
      <w:r w:rsidR="003B6E26" w:rsidRPr="00897813">
        <w:rPr>
          <w:rFonts w:ascii="Arial" w:hAnsi="Arial" w:cs="Arial"/>
          <w:sz w:val="22"/>
        </w:rPr>
        <w:t>Studiengang</w:t>
      </w:r>
      <w:r w:rsidR="007917A0" w:rsidRPr="00897813">
        <w:rPr>
          <w:rFonts w:ascii="Arial" w:hAnsi="Arial" w:cs="Arial"/>
          <w:sz w:val="22"/>
        </w:rPr>
        <w:t>s</w:t>
      </w:r>
      <w:r w:rsidR="003B6E26" w:rsidRPr="00897813">
        <w:rPr>
          <w:rFonts w:ascii="Arial" w:hAnsi="Arial" w:cs="Arial"/>
          <w:sz w:val="22"/>
        </w:rPr>
        <w:t xml:space="preserve"> bzw. </w:t>
      </w:r>
      <w:r w:rsidR="00EF7178" w:rsidRPr="00897813">
        <w:rPr>
          <w:rFonts w:ascii="Arial" w:hAnsi="Arial" w:cs="Arial"/>
          <w:sz w:val="22"/>
        </w:rPr>
        <w:t>18</w:t>
      </w:r>
      <w:r w:rsidR="003B6E26" w:rsidRPr="00897813">
        <w:rPr>
          <w:rFonts w:ascii="Arial" w:hAnsi="Arial" w:cs="Arial"/>
          <w:sz w:val="22"/>
        </w:rPr>
        <w:t xml:space="preserve"> Wochen in </w:t>
      </w:r>
      <w:r w:rsidR="007917A0" w:rsidRPr="00897813">
        <w:rPr>
          <w:rFonts w:ascii="Arial" w:hAnsi="Arial" w:cs="Arial"/>
          <w:sz w:val="22"/>
        </w:rPr>
        <w:t xml:space="preserve">der viersemestrigen Variante des </w:t>
      </w:r>
      <w:r w:rsidR="003B6E26" w:rsidRPr="00897813">
        <w:rPr>
          <w:rFonts w:ascii="Arial" w:hAnsi="Arial" w:cs="Arial"/>
          <w:sz w:val="22"/>
        </w:rPr>
        <w:t>Studiengang</w:t>
      </w:r>
      <w:r w:rsidR="007917A0" w:rsidRPr="00897813">
        <w:rPr>
          <w:rFonts w:ascii="Arial" w:hAnsi="Arial" w:cs="Arial"/>
          <w:sz w:val="22"/>
        </w:rPr>
        <w:t>s</w:t>
      </w:r>
      <w:r w:rsidRPr="00897813">
        <w:rPr>
          <w:rFonts w:ascii="Arial" w:hAnsi="Arial" w:cs="Arial"/>
          <w:sz w:val="22"/>
        </w:rPr>
        <w:t xml:space="preserve">. </w:t>
      </w:r>
      <w:r w:rsidR="00EF7178" w:rsidRPr="00897813">
        <w:rPr>
          <w:rFonts w:ascii="Arial" w:hAnsi="Arial" w:cs="Arial"/>
          <w:sz w:val="22"/>
        </w:rPr>
        <w:t xml:space="preserve">Die curricular verankerte Abschlussarbeit ist hierauf nicht anzurechnen. Die Abschlussarbeit hat eine Bearbeitungszeit von 21 Wochen. </w:t>
      </w:r>
    </w:p>
    <w:p w14:paraId="4A68E581" w14:textId="77777777" w:rsidR="0094084A" w:rsidRPr="00897813" w:rsidRDefault="0094084A" w:rsidP="00E771E0">
      <w:pPr>
        <w:spacing w:line="288" w:lineRule="auto"/>
        <w:jc w:val="both"/>
        <w:rPr>
          <w:rFonts w:ascii="Arial" w:hAnsi="Arial" w:cs="Arial"/>
          <w:sz w:val="22"/>
        </w:rPr>
      </w:pPr>
    </w:p>
    <w:p w14:paraId="3539560A" w14:textId="77777777" w:rsidR="00E771E0" w:rsidRPr="00897813" w:rsidRDefault="00E771E0" w:rsidP="00E771E0">
      <w:pPr>
        <w:spacing w:line="288" w:lineRule="auto"/>
        <w:jc w:val="both"/>
        <w:rPr>
          <w:rFonts w:ascii="Arial" w:hAnsi="Arial" w:cs="Arial"/>
          <w:sz w:val="22"/>
        </w:rPr>
      </w:pPr>
      <w:r w:rsidRPr="00897813">
        <w:rPr>
          <w:rFonts w:ascii="Arial" w:hAnsi="Arial" w:cs="Arial"/>
          <w:sz w:val="22"/>
        </w:rPr>
        <w:t>Die Tätigkeit</w:t>
      </w:r>
      <w:r w:rsidR="004379AB" w:rsidRPr="00897813">
        <w:rPr>
          <w:rFonts w:ascii="Arial" w:hAnsi="Arial" w:cs="Arial"/>
          <w:sz w:val="22"/>
        </w:rPr>
        <w:t xml:space="preserve">en der Studierenden </w:t>
      </w:r>
      <w:r w:rsidRPr="00897813">
        <w:rPr>
          <w:rFonts w:ascii="Arial" w:hAnsi="Arial" w:cs="Arial"/>
          <w:sz w:val="22"/>
        </w:rPr>
        <w:t xml:space="preserve">im Unternehmen sind auf den Studienabschluss Master </w:t>
      </w:r>
      <w:proofErr w:type="spellStart"/>
      <w:r w:rsidRPr="00897813">
        <w:rPr>
          <w:rFonts w:ascii="Arial" w:hAnsi="Arial" w:cs="Arial"/>
          <w:sz w:val="22"/>
        </w:rPr>
        <w:t>of</w:t>
      </w:r>
      <w:proofErr w:type="spellEnd"/>
      <w:r w:rsidRPr="00897813">
        <w:rPr>
          <w:rFonts w:ascii="Arial" w:hAnsi="Arial" w:cs="Arial"/>
          <w:sz w:val="22"/>
        </w:rPr>
        <w:t xml:space="preserve"> Science ausgerichtet. </w:t>
      </w:r>
      <w:r w:rsidR="0044485E" w:rsidRPr="00897813">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14:paraId="73A67EBE" w14:textId="77777777" w:rsidR="0044485E" w:rsidRPr="00897813" w:rsidRDefault="0044485E" w:rsidP="00E771E0">
      <w:pPr>
        <w:spacing w:line="288" w:lineRule="auto"/>
        <w:jc w:val="both"/>
      </w:pPr>
    </w:p>
    <w:p w14:paraId="5559394E" w14:textId="77777777" w:rsidR="00E771E0" w:rsidRPr="00897813" w:rsidRDefault="00E771E0" w:rsidP="00E771E0">
      <w:pPr>
        <w:tabs>
          <w:tab w:val="left" w:pos="1134"/>
        </w:tabs>
        <w:spacing w:line="288" w:lineRule="auto"/>
        <w:jc w:val="both"/>
        <w:rPr>
          <w:rFonts w:ascii="Arial" w:hAnsi="Arial" w:cs="Arial"/>
          <w:sz w:val="22"/>
        </w:rPr>
      </w:pPr>
      <w:r w:rsidRPr="00897813">
        <w:rPr>
          <w:rFonts w:ascii="Arial" w:hAnsi="Arial" w:cs="Arial"/>
          <w:sz w:val="22"/>
        </w:rPr>
        <w:lastRenderedPageBreak/>
        <w:t xml:space="preserve">Die Hochschule übernimmt die Vermittlung der theoretischen Kenntnisse, Fertigkeiten und Kompetenzen </w:t>
      </w:r>
      <w:proofErr w:type="gramStart"/>
      <w:r w:rsidRPr="00897813">
        <w:rPr>
          <w:rFonts w:ascii="Arial" w:hAnsi="Arial" w:cs="Arial"/>
          <w:sz w:val="22"/>
        </w:rPr>
        <w:t>gemäß der einschlägigen Studien- und Prüfungsordnungen</w:t>
      </w:r>
      <w:proofErr w:type="gramEnd"/>
      <w:r w:rsidRPr="00897813">
        <w:rPr>
          <w:rFonts w:ascii="Arial" w:hAnsi="Arial" w:cs="Arial"/>
          <w:sz w:val="22"/>
        </w:rPr>
        <w:t xml:space="preserve"> des jeweiligen Studiengangs. </w:t>
      </w:r>
    </w:p>
    <w:p w14:paraId="5AF84FF5" w14:textId="77777777" w:rsidR="00E771E0" w:rsidRPr="00897813" w:rsidRDefault="00E771E0" w:rsidP="00DA6885">
      <w:pPr>
        <w:tabs>
          <w:tab w:val="left" w:pos="1134"/>
        </w:tabs>
        <w:spacing w:before="480" w:after="240" w:line="288" w:lineRule="auto"/>
        <w:jc w:val="center"/>
        <w:rPr>
          <w:sz w:val="22"/>
        </w:rPr>
      </w:pPr>
      <w:r w:rsidRPr="00897813">
        <w:rPr>
          <w:rFonts w:ascii="Arial" w:hAnsi="Arial" w:cs="Arial"/>
          <w:b/>
          <w:sz w:val="24"/>
          <w:szCs w:val="24"/>
        </w:rPr>
        <w:t>§ 6</w:t>
      </w:r>
      <w:r w:rsidRPr="00897813">
        <w:cr/>
      </w:r>
      <w:r w:rsidRPr="00897813">
        <w:rPr>
          <w:rFonts w:ascii="Arial" w:hAnsi="Arial" w:cs="Arial"/>
          <w:b/>
          <w:sz w:val="24"/>
        </w:rPr>
        <w:t>Inhalte des Studiums an der Hochschule</w:t>
      </w:r>
    </w:p>
    <w:p w14:paraId="0320560E" w14:textId="77777777" w:rsidR="00E771E0" w:rsidRPr="00897813" w:rsidRDefault="00E771E0" w:rsidP="00E771E0">
      <w:pPr>
        <w:tabs>
          <w:tab w:val="left" w:pos="1134"/>
        </w:tabs>
        <w:spacing w:line="288" w:lineRule="auto"/>
        <w:jc w:val="both"/>
        <w:rPr>
          <w:rFonts w:ascii="Arial" w:hAnsi="Arial" w:cs="Arial"/>
          <w:b/>
          <w:sz w:val="24"/>
          <w:szCs w:val="24"/>
        </w:rPr>
      </w:pPr>
      <w:r w:rsidRPr="00897813">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14:paraId="0A9207B8" w14:textId="77777777" w:rsidR="00E771E0" w:rsidRPr="00897813" w:rsidRDefault="00E771E0" w:rsidP="00DA6885">
      <w:pPr>
        <w:tabs>
          <w:tab w:val="left" w:pos="1134"/>
        </w:tabs>
        <w:spacing w:before="480" w:after="240" w:line="288" w:lineRule="auto"/>
        <w:jc w:val="center"/>
        <w:rPr>
          <w:sz w:val="22"/>
        </w:rPr>
      </w:pPr>
      <w:r w:rsidRPr="00897813">
        <w:rPr>
          <w:rFonts w:ascii="Arial" w:hAnsi="Arial" w:cs="Arial"/>
          <w:b/>
          <w:sz w:val="24"/>
          <w:szCs w:val="24"/>
        </w:rPr>
        <w:t>§ 7</w:t>
      </w:r>
      <w:r w:rsidRPr="00897813">
        <w:cr/>
      </w:r>
      <w:r w:rsidRPr="00897813">
        <w:rPr>
          <w:rFonts w:ascii="Arial" w:hAnsi="Arial" w:cs="Arial"/>
          <w:b/>
          <w:sz w:val="24"/>
        </w:rPr>
        <w:t>Gestaltung von Studium und praxisvertiefenden Anteilen</w:t>
      </w:r>
    </w:p>
    <w:p w14:paraId="1F3ECCE7" w14:textId="1A61EF5E" w:rsidR="00E771E0" w:rsidRPr="00897813" w:rsidRDefault="00E771E0" w:rsidP="00E771E0">
      <w:pPr>
        <w:spacing w:line="288" w:lineRule="auto"/>
        <w:jc w:val="both"/>
        <w:rPr>
          <w:rFonts w:ascii="Arial" w:hAnsi="Arial" w:cs="Arial"/>
          <w:sz w:val="22"/>
        </w:rPr>
      </w:pPr>
      <w:r w:rsidRPr="00897813">
        <w:rPr>
          <w:rFonts w:ascii="Arial" w:hAnsi="Arial" w:cs="Arial"/>
          <w:sz w:val="22"/>
        </w:rPr>
        <w:t xml:space="preserve">Grundlage für Dauer und Aufbau des Studiums </w:t>
      </w:r>
      <w:r w:rsidR="00BA0093">
        <w:rPr>
          <w:rFonts w:ascii="Arial" w:hAnsi="Arial" w:cs="Arial"/>
          <w:sz w:val="22"/>
        </w:rPr>
        <w:t>mit vertiefter Praxis</w:t>
      </w:r>
      <w:r w:rsidR="00BA0093" w:rsidRPr="00897813">
        <w:rPr>
          <w:rFonts w:ascii="Arial" w:hAnsi="Arial" w:cs="Arial"/>
          <w:sz w:val="22"/>
        </w:rPr>
        <w:t xml:space="preserve"> </w:t>
      </w:r>
      <w:r w:rsidRPr="00897813">
        <w:rPr>
          <w:rFonts w:ascii="Arial" w:hAnsi="Arial" w:cs="Arial"/>
          <w:sz w:val="22"/>
        </w:rPr>
        <w:t xml:space="preserve">sind die Studien- und Prüfungsordnungen des jeweiligen Studiengangs. </w:t>
      </w:r>
    </w:p>
    <w:p w14:paraId="47478716" w14:textId="77777777" w:rsidR="00E771E0" w:rsidRPr="00897813" w:rsidRDefault="00E771E0" w:rsidP="00E771E0">
      <w:pPr>
        <w:spacing w:line="288" w:lineRule="auto"/>
        <w:jc w:val="both"/>
        <w:rPr>
          <w:rFonts w:ascii="Arial" w:hAnsi="Arial" w:cs="Arial"/>
          <w:sz w:val="22"/>
        </w:rPr>
      </w:pPr>
    </w:p>
    <w:p w14:paraId="1E162508" w14:textId="77777777" w:rsidR="00E771E0" w:rsidRPr="00897813" w:rsidRDefault="00E771E0" w:rsidP="00E771E0">
      <w:pPr>
        <w:spacing w:line="288" w:lineRule="auto"/>
        <w:jc w:val="both"/>
        <w:rPr>
          <w:rFonts w:ascii="Arial" w:hAnsi="Arial" w:cs="Arial"/>
          <w:sz w:val="22"/>
          <w:szCs w:val="22"/>
        </w:rPr>
      </w:pPr>
      <w:r w:rsidRPr="00897813">
        <w:rPr>
          <w:rFonts w:ascii="Arial" w:hAnsi="Arial" w:cs="Arial"/>
          <w:sz w:val="22"/>
        </w:rPr>
        <w:t xml:space="preserve">Phasen der vertieften Praxis können in den vorlesungs- und prüfungsfreien Zeiten im Unternehmen durchgeführt werden. </w:t>
      </w:r>
      <w:r w:rsidRPr="00897813">
        <w:rPr>
          <w:rFonts w:ascii="Arial" w:hAnsi="Arial" w:cs="Arial"/>
          <w:sz w:val="16"/>
          <w:szCs w:val="16"/>
        </w:rPr>
        <w:cr/>
      </w:r>
    </w:p>
    <w:p w14:paraId="52977162" w14:textId="77777777" w:rsidR="00E771E0" w:rsidRPr="00897813" w:rsidRDefault="00E771E0" w:rsidP="00E771E0">
      <w:pPr>
        <w:spacing w:line="288" w:lineRule="auto"/>
        <w:jc w:val="both"/>
        <w:rPr>
          <w:rFonts w:ascii="Arial" w:hAnsi="Arial" w:cs="Arial"/>
          <w:sz w:val="16"/>
          <w:szCs w:val="16"/>
        </w:rPr>
      </w:pPr>
      <w:r w:rsidRPr="00897813">
        <w:rPr>
          <w:rFonts w:ascii="Arial" w:hAnsi="Arial" w:cs="Arial"/>
          <w:sz w:val="22"/>
        </w:rPr>
        <w:t>Studien- und Projektarbeiten sowie die Master-Arbeit können studienbegleitend in Zusammenarbeit mit dem Unternehmen angefertigt werden.</w:t>
      </w:r>
    </w:p>
    <w:p w14:paraId="16E58F66" w14:textId="77777777" w:rsidR="00E771E0" w:rsidRPr="00897813" w:rsidRDefault="00E771E0" w:rsidP="00E771E0">
      <w:pPr>
        <w:spacing w:line="288" w:lineRule="auto"/>
        <w:jc w:val="both"/>
        <w:rPr>
          <w:rFonts w:ascii="Arial" w:hAnsi="Arial" w:cs="Arial"/>
          <w:sz w:val="22"/>
          <w:szCs w:val="22"/>
        </w:rPr>
      </w:pPr>
    </w:p>
    <w:p w14:paraId="7FBB0AE0" w14:textId="77777777" w:rsidR="00E771E0" w:rsidRPr="00897813" w:rsidRDefault="00E771E0" w:rsidP="00E771E0">
      <w:pPr>
        <w:tabs>
          <w:tab w:val="left" w:pos="1134"/>
        </w:tabs>
        <w:spacing w:line="288" w:lineRule="auto"/>
        <w:rPr>
          <w:rFonts w:ascii="Arial" w:hAnsi="Arial" w:cs="Arial"/>
          <w:b/>
          <w:sz w:val="24"/>
          <w:szCs w:val="24"/>
        </w:rPr>
      </w:pPr>
      <w:r w:rsidRPr="00897813">
        <w:rPr>
          <w:rFonts w:ascii="Arial" w:hAnsi="Arial" w:cs="Arial"/>
          <w:sz w:val="22"/>
        </w:rPr>
        <w:t xml:space="preserve">Mit bestandener Master-Prüfung wird der </w:t>
      </w:r>
      <w:r w:rsidR="00DA6885" w:rsidRPr="00897813">
        <w:rPr>
          <w:rFonts w:ascii="Arial" w:hAnsi="Arial" w:cs="Arial"/>
          <w:sz w:val="22"/>
        </w:rPr>
        <w:t>akademische Grad</w:t>
      </w:r>
      <w:r w:rsidRPr="00897813">
        <w:rPr>
          <w:rFonts w:ascii="Arial" w:hAnsi="Arial" w:cs="Arial"/>
          <w:sz w:val="22"/>
        </w:rPr>
        <w:t xml:space="preserve"> Master </w:t>
      </w:r>
      <w:proofErr w:type="spellStart"/>
      <w:r w:rsidRPr="00897813">
        <w:rPr>
          <w:rFonts w:ascii="Arial" w:hAnsi="Arial" w:cs="Arial"/>
          <w:sz w:val="22"/>
        </w:rPr>
        <w:t>of</w:t>
      </w:r>
      <w:proofErr w:type="spellEnd"/>
      <w:r w:rsidRPr="00897813">
        <w:rPr>
          <w:rFonts w:ascii="Arial" w:hAnsi="Arial" w:cs="Arial"/>
          <w:sz w:val="22"/>
        </w:rPr>
        <w:t xml:space="preserve"> Science verliehen.</w:t>
      </w:r>
    </w:p>
    <w:p w14:paraId="459D36E0" w14:textId="77777777" w:rsidR="00E771E0" w:rsidRPr="00897813" w:rsidRDefault="00E771E0" w:rsidP="00DA6885">
      <w:pPr>
        <w:tabs>
          <w:tab w:val="left" w:pos="1134"/>
        </w:tabs>
        <w:spacing w:before="480" w:after="240" w:line="288" w:lineRule="auto"/>
        <w:jc w:val="center"/>
        <w:rPr>
          <w:rFonts w:ascii="Arial" w:hAnsi="Arial" w:cs="Arial"/>
          <w:b/>
          <w:sz w:val="24"/>
        </w:rPr>
      </w:pPr>
      <w:r w:rsidRPr="00897813">
        <w:rPr>
          <w:rFonts w:ascii="Arial" w:hAnsi="Arial" w:cs="Arial"/>
          <w:b/>
          <w:sz w:val="24"/>
          <w:szCs w:val="24"/>
        </w:rPr>
        <w:t>§ 8</w:t>
      </w:r>
      <w:r w:rsidRPr="00897813">
        <w:cr/>
      </w:r>
      <w:r w:rsidRPr="00897813">
        <w:rPr>
          <w:rFonts w:ascii="Arial" w:hAnsi="Arial" w:cs="Arial"/>
          <w:b/>
          <w:sz w:val="24"/>
        </w:rPr>
        <w:t>Kooperationsaufgaben</w:t>
      </w:r>
    </w:p>
    <w:p w14:paraId="3B4F00D3" w14:textId="77777777" w:rsidR="00E771E0" w:rsidRPr="00897813" w:rsidRDefault="00E771E0" w:rsidP="00E771E0">
      <w:pPr>
        <w:pStyle w:val="Textkrper31"/>
        <w:tabs>
          <w:tab w:val="left" w:pos="1134"/>
        </w:tabs>
        <w:spacing w:line="288" w:lineRule="auto"/>
        <w:rPr>
          <w:b w:val="0"/>
          <w:sz w:val="16"/>
          <w:szCs w:val="16"/>
        </w:rPr>
      </w:pPr>
      <w:r w:rsidRPr="00897813">
        <w:rPr>
          <w:b w:val="0"/>
        </w:rPr>
        <w:t>Neben den im Rahmen der Ausbildung zu erfüllenden Pflichten sind Kooperationsaufgaben:</w:t>
      </w:r>
    </w:p>
    <w:p w14:paraId="60DF6323" w14:textId="77777777" w:rsidR="00E771E0" w:rsidRPr="00897813" w:rsidRDefault="00E771E0" w:rsidP="00E771E0">
      <w:pPr>
        <w:pStyle w:val="Textkrper31"/>
        <w:tabs>
          <w:tab w:val="left" w:pos="1134"/>
        </w:tabs>
        <w:spacing w:line="288" w:lineRule="auto"/>
        <w:rPr>
          <w:b w:val="0"/>
          <w:sz w:val="16"/>
          <w:szCs w:val="16"/>
        </w:rPr>
      </w:pPr>
    </w:p>
    <w:p w14:paraId="74EB104D" w14:textId="77777777" w:rsidR="00E771E0" w:rsidRPr="00897813" w:rsidRDefault="00E771E0" w:rsidP="00E771E0">
      <w:pPr>
        <w:pStyle w:val="Textkrper31"/>
        <w:tabs>
          <w:tab w:val="left" w:pos="1134"/>
        </w:tabs>
        <w:spacing w:line="288" w:lineRule="auto"/>
        <w:rPr>
          <w:b w:val="0"/>
          <w:sz w:val="16"/>
          <w:szCs w:val="16"/>
        </w:rPr>
      </w:pPr>
    </w:p>
    <w:p w14:paraId="78DD4AF6" w14:textId="77777777" w:rsidR="00E771E0" w:rsidRPr="00897813" w:rsidRDefault="00E771E0" w:rsidP="00E771E0">
      <w:pPr>
        <w:pStyle w:val="Textkrper31"/>
        <w:numPr>
          <w:ilvl w:val="0"/>
          <w:numId w:val="2"/>
        </w:numPr>
        <w:tabs>
          <w:tab w:val="left" w:pos="1134"/>
        </w:tabs>
        <w:spacing w:line="288" w:lineRule="auto"/>
      </w:pPr>
      <w:r w:rsidRPr="00897813">
        <w:rPr>
          <w:b w:val="0"/>
        </w:rPr>
        <w:t>der Hochschule:</w:t>
      </w:r>
    </w:p>
    <w:p w14:paraId="5C91BC45"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Benennung eines Ansprechpartners für das Unternehmen</w:t>
      </w:r>
    </w:p>
    <w:p w14:paraId="5DF09B7A"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Unterstützung bei der Auswahl geeigneter Studierender</w:t>
      </w:r>
    </w:p>
    <w:p w14:paraId="72896D2F"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Erstellung und Bekanntgabe des Curriculums im Voraus</w:t>
      </w:r>
    </w:p>
    <w:p w14:paraId="1D2EAA6C"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16"/>
          <w:szCs w:val="16"/>
        </w:rPr>
      </w:pPr>
      <w:r w:rsidRPr="00897813">
        <w:rPr>
          <w:rFonts w:ascii="Arial" w:hAnsi="Arial" w:cs="Arial"/>
          <w:sz w:val="22"/>
        </w:rPr>
        <w:t>Organisation je eines Firmentreffens pro Jahr a</w:t>
      </w:r>
      <w:r w:rsidR="002133B5" w:rsidRPr="00897813">
        <w:rPr>
          <w:rFonts w:ascii="Arial" w:hAnsi="Arial" w:cs="Arial"/>
          <w:sz w:val="22"/>
        </w:rPr>
        <w:t>n der Fakultät für</w:t>
      </w:r>
      <w:r w:rsidRPr="00897813">
        <w:rPr>
          <w:rFonts w:ascii="Arial" w:hAnsi="Arial" w:cs="Arial"/>
          <w:sz w:val="22"/>
        </w:rPr>
        <w:t xml:space="preserve"> Wirtschaft</w:t>
      </w:r>
      <w:r w:rsidRPr="00897813">
        <w:rPr>
          <w:rFonts w:ascii="Arial" w:hAnsi="Arial" w:cs="Arial"/>
          <w:sz w:val="16"/>
          <w:szCs w:val="16"/>
        </w:rPr>
        <w:cr/>
      </w:r>
    </w:p>
    <w:p w14:paraId="224CBEF0" w14:textId="77777777" w:rsidR="00E771E0" w:rsidRPr="00897813" w:rsidRDefault="00E771E0" w:rsidP="00E771E0">
      <w:pPr>
        <w:tabs>
          <w:tab w:val="left" w:pos="1134"/>
        </w:tabs>
        <w:spacing w:line="288" w:lineRule="auto"/>
        <w:rPr>
          <w:rFonts w:ascii="Arial" w:hAnsi="Arial" w:cs="Arial"/>
          <w:sz w:val="16"/>
          <w:szCs w:val="16"/>
        </w:rPr>
      </w:pPr>
    </w:p>
    <w:p w14:paraId="7545BE86" w14:textId="77777777" w:rsidR="00E771E0" w:rsidRPr="00897813" w:rsidRDefault="00E771E0" w:rsidP="00E771E0">
      <w:pPr>
        <w:pStyle w:val="Textkrper31"/>
        <w:tabs>
          <w:tab w:val="left" w:pos="1134"/>
        </w:tabs>
        <w:spacing w:line="288" w:lineRule="auto"/>
      </w:pPr>
      <w:r w:rsidRPr="00897813">
        <w:rPr>
          <w:b w:val="0"/>
        </w:rPr>
        <w:t>(2) des Unternehmens:</w:t>
      </w:r>
    </w:p>
    <w:p w14:paraId="0FAB0382"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sz w:val="22"/>
        </w:rPr>
      </w:pPr>
      <w:r w:rsidRPr="00897813">
        <w:rPr>
          <w:rFonts w:ascii="Arial" w:hAnsi="Arial" w:cs="Arial"/>
          <w:sz w:val="22"/>
        </w:rPr>
        <w:t>Benennu</w:t>
      </w:r>
      <w:r w:rsidR="002133B5" w:rsidRPr="00897813">
        <w:rPr>
          <w:rFonts w:ascii="Arial" w:hAnsi="Arial" w:cs="Arial"/>
          <w:sz w:val="22"/>
        </w:rPr>
        <w:t>ng eines Ansprechpartners für die</w:t>
      </w:r>
      <w:r w:rsidRPr="00897813">
        <w:rPr>
          <w:rFonts w:ascii="Arial" w:hAnsi="Arial" w:cs="Arial"/>
          <w:sz w:val="22"/>
        </w:rPr>
        <w:t xml:space="preserve"> Fa</w:t>
      </w:r>
      <w:r w:rsidR="002133B5" w:rsidRPr="00897813">
        <w:rPr>
          <w:rFonts w:ascii="Arial" w:hAnsi="Arial" w:cs="Arial"/>
          <w:sz w:val="22"/>
        </w:rPr>
        <w:t>kultät für</w:t>
      </w:r>
      <w:r w:rsidRPr="00897813">
        <w:rPr>
          <w:rFonts w:ascii="Arial" w:hAnsi="Arial" w:cs="Arial"/>
          <w:sz w:val="22"/>
        </w:rPr>
        <w:t xml:space="preserve"> Wirtschaft</w:t>
      </w:r>
    </w:p>
    <w:p w14:paraId="2EB24A33" w14:textId="77777777" w:rsidR="00E771E0" w:rsidRPr="00897813" w:rsidRDefault="00E771E0" w:rsidP="00E771E0">
      <w:pPr>
        <w:numPr>
          <w:ilvl w:val="0"/>
          <w:numId w:val="3"/>
        </w:numPr>
        <w:tabs>
          <w:tab w:val="left" w:pos="567"/>
          <w:tab w:val="left" w:pos="851"/>
        </w:tabs>
        <w:spacing w:line="288" w:lineRule="auto"/>
        <w:ind w:left="567" w:hanging="207"/>
        <w:rPr>
          <w:rFonts w:ascii="Arial" w:hAnsi="Arial" w:cs="Arial"/>
          <w:b/>
          <w:sz w:val="24"/>
          <w:szCs w:val="24"/>
        </w:rPr>
      </w:pPr>
      <w:r w:rsidRPr="00897813">
        <w:rPr>
          <w:rFonts w:ascii="Arial" w:hAnsi="Arial" w:cs="Arial"/>
          <w:sz w:val="22"/>
        </w:rPr>
        <w:t>Bekanntgabe und Benennung der ausgewählten Kandidatinnen und Kandidaten mit deren Bewerbung für ein Studium an der Hochschule vor Studienbeginn</w:t>
      </w:r>
    </w:p>
    <w:p w14:paraId="08D5544E" w14:textId="77777777" w:rsidR="00E771E0" w:rsidRPr="00897813" w:rsidRDefault="00E771E0" w:rsidP="00E771E0">
      <w:pPr>
        <w:tabs>
          <w:tab w:val="left" w:pos="1134"/>
        </w:tabs>
        <w:spacing w:before="480" w:line="288" w:lineRule="auto"/>
        <w:jc w:val="center"/>
        <w:rPr>
          <w:rFonts w:ascii="Arial" w:hAnsi="Arial" w:cs="Arial"/>
          <w:b/>
          <w:sz w:val="24"/>
          <w:szCs w:val="24"/>
        </w:rPr>
      </w:pPr>
    </w:p>
    <w:p w14:paraId="7B0FFCA3" w14:textId="77777777" w:rsidR="00DA6885" w:rsidRPr="00897813" w:rsidRDefault="00DA6885" w:rsidP="00E771E0">
      <w:pPr>
        <w:tabs>
          <w:tab w:val="left" w:pos="1134"/>
        </w:tabs>
        <w:spacing w:before="480" w:line="288" w:lineRule="auto"/>
        <w:jc w:val="center"/>
        <w:rPr>
          <w:rFonts w:ascii="Arial" w:hAnsi="Arial" w:cs="Arial"/>
          <w:b/>
          <w:sz w:val="24"/>
          <w:szCs w:val="24"/>
        </w:rPr>
      </w:pPr>
    </w:p>
    <w:p w14:paraId="2F5C0448" w14:textId="77777777" w:rsidR="00E771E0" w:rsidRPr="00897813" w:rsidRDefault="00E771E0" w:rsidP="00D016F8">
      <w:pPr>
        <w:tabs>
          <w:tab w:val="left" w:pos="1134"/>
        </w:tabs>
        <w:spacing w:before="480" w:after="240" w:line="288" w:lineRule="auto"/>
        <w:jc w:val="center"/>
      </w:pPr>
      <w:r w:rsidRPr="00897813">
        <w:rPr>
          <w:rFonts w:ascii="Arial" w:hAnsi="Arial" w:cs="Arial"/>
          <w:b/>
          <w:sz w:val="24"/>
          <w:szCs w:val="24"/>
        </w:rPr>
        <w:t>§ 9</w:t>
      </w:r>
      <w:r w:rsidRPr="00897813">
        <w:cr/>
      </w:r>
      <w:r w:rsidRPr="00897813">
        <w:rPr>
          <w:rFonts w:ascii="Arial" w:hAnsi="Arial" w:cs="Arial"/>
          <w:b/>
          <w:sz w:val="24"/>
        </w:rPr>
        <w:t>Laufzeit</w:t>
      </w:r>
    </w:p>
    <w:p w14:paraId="781D1CCA" w14:textId="77777777" w:rsidR="00E771E0" w:rsidRPr="00897813" w:rsidRDefault="00E771E0" w:rsidP="00E771E0">
      <w:pPr>
        <w:pStyle w:val="Textkrper21"/>
        <w:spacing w:line="288" w:lineRule="auto"/>
        <w:rPr>
          <w:szCs w:val="24"/>
        </w:rPr>
      </w:pPr>
      <w:r w:rsidRPr="00897813">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14:paraId="0FE65B09" w14:textId="77777777" w:rsidR="00E771E0" w:rsidRPr="00897813" w:rsidRDefault="00E771E0" w:rsidP="00E771E0">
      <w:pPr>
        <w:tabs>
          <w:tab w:val="left" w:pos="1134"/>
        </w:tabs>
        <w:spacing w:before="480" w:line="288" w:lineRule="auto"/>
        <w:jc w:val="center"/>
      </w:pPr>
      <w:r w:rsidRPr="00897813">
        <w:rPr>
          <w:rFonts w:ascii="Arial" w:hAnsi="Arial" w:cs="Arial"/>
          <w:b/>
          <w:sz w:val="24"/>
          <w:szCs w:val="24"/>
        </w:rPr>
        <w:t>§ 10</w:t>
      </w:r>
    </w:p>
    <w:p w14:paraId="133F203E" w14:textId="77777777" w:rsidR="00E771E0" w:rsidRPr="00897813" w:rsidRDefault="00E771E0" w:rsidP="00E771E0">
      <w:pPr>
        <w:pStyle w:val="berschrift1"/>
        <w:rPr>
          <w:sz w:val="22"/>
        </w:rPr>
      </w:pPr>
      <w:r w:rsidRPr="00897813">
        <w:t>Inkrafttreten</w:t>
      </w:r>
    </w:p>
    <w:p w14:paraId="77C4B84C" w14:textId="77777777" w:rsidR="00E771E0" w:rsidRPr="00897813" w:rsidRDefault="00E771E0" w:rsidP="00E771E0">
      <w:pPr>
        <w:tabs>
          <w:tab w:val="left" w:pos="1134"/>
        </w:tabs>
        <w:spacing w:line="288" w:lineRule="auto"/>
      </w:pPr>
      <w:r w:rsidRPr="00897813">
        <w:rPr>
          <w:rFonts w:ascii="Arial" w:hAnsi="Arial" w:cs="Arial"/>
          <w:sz w:val="22"/>
        </w:rPr>
        <w:t>Dieser Vertrag tritt mit der Unterzeichnung durch die Vertragspartner in Kraft.</w:t>
      </w:r>
    </w:p>
    <w:p w14:paraId="50DF2A47" w14:textId="77777777" w:rsidR="001A56C9" w:rsidRPr="00897813" w:rsidRDefault="001A56C9" w:rsidP="00E771E0">
      <w:pPr>
        <w:tabs>
          <w:tab w:val="left" w:pos="2694"/>
          <w:tab w:val="left" w:pos="4820"/>
          <w:tab w:val="left" w:pos="5245"/>
          <w:tab w:val="left" w:pos="9072"/>
        </w:tabs>
        <w:spacing w:before="120" w:after="120"/>
        <w:jc w:val="both"/>
        <w:rPr>
          <w:rFonts w:ascii="Arial" w:hAnsi="Arial" w:cs="Arial"/>
          <w:sz w:val="22"/>
          <w:szCs w:val="22"/>
        </w:rPr>
      </w:pPr>
    </w:p>
    <w:p w14:paraId="1C65CA93" w14:textId="77777777" w:rsidR="001A56C9" w:rsidRPr="00897813" w:rsidRDefault="001A56C9" w:rsidP="001A56C9">
      <w:pPr>
        <w:pStyle w:val="Textkrper31"/>
        <w:tabs>
          <w:tab w:val="left" w:pos="1134"/>
        </w:tabs>
        <w:spacing w:before="1080" w:line="288" w:lineRule="auto"/>
      </w:pPr>
      <w:r w:rsidRPr="00897813">
        <w:t>Für das Unternehmen:</w:t>
      </w:r>
    </w:p>
    <w:p w14:paraId="081928A5" w14:textId="77777777" w:rsidR="006D20CE" w:rsidRPr="00897813" w:rsidRDefault="001A56C9" w:rsidP="001A56C9">
      <w:pPr>
        <w:pStyle w:val="Textkrper31"/>
        <w:tabs>
          <w:tab w:val="left" w:pos="1134"/>
        </w:tabs>
        <w:spacing w:before="1080" w:line="288" w:lineRule="auto"/>
        <w:rPr>
          <w:b w:val="0"/>
          <w:szCs w:val="22"/>
        </w:rPr>
      </w:pPr>
      <w:r w:rsidRPr="00897813">
        <w:rPr>
          <w:rFonts w:eastAsia="Arial"/>
          <w:b w:val="0"/>
          <w:u w:val="single"/>
        </w:rPr>
        <w:t xml:space="preserve">                                               </w:t>
      </w:r>
      <w:r w:rsidRPr="00897813">
        <w:rPr>
          <w:b w:val="0"/>
        </w:rPr>
        <w:t xml:space="preserve">, </w:t>
      </w:r>
      <w:r w:rsidRPr="00897813">
        <w:rPr>
          <w:b w:val="0"/>
          <w:szCs w:val="22"/>
        </w:rPr>
        <w:t>den</w:t>
      </w:r>
      <w:r w:rsidRPr="00897813">
        <w:rPr>
          <w:b w:val="0"/>
        </w:rPr>
        <w:tab/>
      </w:r>
      <w:r w:rsidRPr="00897813">
        <w:rPr>
          <w:b w:val="0"/>
          <w:u w:val="single"/>
        </w:rPr>
        <w:t xml:space="preserve"> </w:t>
      </w:r>
      <w:r w:rsidRPr="00897813">
        <w:rPr>
          <w:b w:val="0"/>
          <w:u w:val="single"/>
        </w:rPr>
        <w:tab/>
      </w:r>
      <w:r w:rsidRPr="00897813">
        <w:rPr>
          <w:b w:val="0"/>
          <w:szCs w:val="22"/>
        </w:rPr>
        <w:softHyphen/>
      </w:r>
      <w:r w:rsidRPr="00897813">
        <w:rPr>
          <w:b w:val="0"/>
          <w:szCs w:val="22"/>
        </w:rPr>
        <w:softHyphen/>
      </w:r>
      <w:r w:rsidRPr="00897813">
        <w:rPr>
          <w:b w:val="0"/>
          <w:szCs w:val="22"/>
        </w:rPr>
        <w:softHyphen/>
      </w:r>
      <w:r w:rsidRPr="00897813">
        <w:rPr>
          <w:b w:val="0"/>
          <w:szCs w:val="22"/>
        </w:rPr>
        <w:softHyphen/>
      </w:r>
      <w:r w:rsidR="006D20CE" w:rsidRPr="00897813">
        <w:rPr>
          <w:b w:val="0"/>
          <w:szCs w:val="22"/>
        </w:rPr>
        <w:t>_______</w:t>
      </w:r>
      <w:r w:rsidRPr="00897813">
        <w:rPr>
          <w:b w:val="0"/>
          <w:szCs w:val="22"/>
        </w:rPr>
        <w:tab/>
        <w:t>__________________</w:t>
      </w:r>
      <w:r w:rsidR="006D20CE" w:rsidRPr="00897813">
        <w:rPr>
          <w:b w:val="0"/>
          <w:szCs w:val="22"/>
        </w:rPr>
        <w:softHyphen/>
      </w:r>
      <w:r w:rsidR="006D20CE" w:rsidRPr="00897813">
        <w:rPr>
          <w:b w:val="0"/>
          <w:szCs w:val="22"/>
        </w:rPr>
        <w:softHyphen/>
      </w:r>
      <w:r w:rsidR="006D20CE" w:rsidRPr="00897813">
        <w:rPr>
          <w:b w:val="0"/>
          <w:szCs w:val="22"/>
        </w:rPr>
        <w:softHyphen/>
      </w:r>
      <w:r w:rsidR="006D20CE" w:rsidRPr="00897813">
        <w:rPr>
          <w:b w:val="0"/>
          <w:szCs w:val="22"/>
        </w:rPr>
        <w:softHyphen/>
        <w:t>_______</w:t>
      </w:r>
    </w:p>
    <w:p w14:paraId="4839011B" w14:textId="77777777" w:rsidR="006D20CE" w:rsidRPr="00897813" w:rsidRDefault="006D20CE" w:rsidP="006D20CE">
      <w:pPr>
        <w:pStyle w:val="Textkrper31"/>
        <w:tabs>
          <w:tab w:val="left" w:pos="1134"/>
        </w:tabs>
        <w:spacing w:before="960" w:line="288" w:lineRule="auto"/>
      </w:pPr>
      <w:r w:rsidRPr="00897813">
        <w:t>Für die Hochschule:</w:t>
      </w:r>
    </w:p>
    <w:p w14:paraId="4DEC475E" w14:textId="77777777" w:rsidR="006D20CE" w:rsidRPr="00897813" w:rsidRDefault="006D20CE" w:rsidP="006D20CE">
      <w:pPr>
        <w:pStyle w:val="Textkrper31"/>
        <w:tabs>
          <w:tab w:val="left" w:pos="1134"/>
        </w:tabs>
        <w:spacing w:line="288" w:lineRule="auto"/>
        <w:rPr>
          <w:rFonts w:eastAsia="Arial"/>
          <w:b w:val="0"/>
        </w:rPr>
      </w:pPr>
    </w:p>
    <w:p w14:paraId="7C7AC3D3" w14:textId="77777777" w:rsidR="006D20CE" w:rsidRPr="00897813" w:rsidRDefault="006D20CE" w:rsidP="006D20CE">
      <w:pPr>
        <w:pStyle w:val="Textkrper31"/>
        <w:tabs>
          <w:tab w:val="left" w:pos="1134"/>
        </w:tabs>
        <w:spacing w:line="288" w:lineRule="auto"/>
        <w:rPr>
          <w:rFonts w:eastAsia="Arial"/>
          <w:b w:val="0"/>
        </w:rPr>
      </w:pPr>
    </w:p>
    <w:p w14:paraId="0CB77E53" w14:textId="77777777" w:rsidR="006D20CE" w:rsidRPr="00897813" w:rsidRDefault="006D20CE" w:rsidP="006D20CE">
      <w:pPr>
        <w:pStyle w:val="Textkrper31"/>
        <w:tabs>
          <w:tab w:val="left" w:pos="1134"/>
        </w:tabs>
        <w:spacing w:line="288" w:lineRule="auto"/>
        <w:rPr>
          <w:rFonts w:eastAsia="Arial"/>
          <w:b w:val="0"/>
        </w:rPr>
      </w:pPr>
    </w:p>
    <w:p w14:paraId="7675F59D" w14:textId="77777777" w:rsidR="006D20CE" w:rsidRPr="00897813" w:rsidRDefault="006D20CE" w:rsidP="006D20CE">
      <w:pPr>
        <w:pStyle w:val="Textkrper31"/>
        <w:tabs>
          <w:tab w:val="left" w:pos="1134"/>
        </w:tabs>
        <w:spacing w:line="288" w:lineRule="auto"/>
        <w:rPr>
          <w:rFonts w:eastAsia="Arial"/>
          <w:b w:val="0"/>
        </w:rPr>
      </w:pPr>
    </w:p>
    <w:p w14:paraId="265C8278" w14:textId="77777777" w:rsidR="00E771E0" w:rsidRPr="006D20CE" w:rsidRDefault="006D20CE" w:rsidP="006D20CE">
      <w:pPr>
        <w:pStyle w:val="Textkrper31"/>
        <w:tabs>
          <w:tab w:val="left" w:pos="1134"/>
        </w:tabs>
        <w:spacing w:line="288" w:lineRule="auto"/>
        <w:rPr>
          <w:b w:val="0"/>
        </w:rPr>
      </w:pPr>
      <w:r w:rsidRPr="00897813">
        <w:rPr>
          <w:rFonts w:eastAsia="Arial"/>
          <w:b w:val="0"/>
        </w:rPr>
        <w:t>Stralsund</w:t>
      </w:r>
      <w:r w:rsidRPr="00897813">
        <w:rPr>
          <w:b w:val="0"/>
        </w:rPr>
        <w:t xml:space="preserve">, </w:t>
      </w:r>
      <w:r w:rsidRPr="00897813">
        <w:rPr>
          <w:b w:val="0"/>
          <w:szCs w:val="22"/>
        </w:rPr>
        <w:t>den _____________</w:t>
      </w:r>
      <w:r w:rsidRPr="00897813">
        <w:rPr>
          <w:b w:val="0"/>
          <w:szCs w:val="22"/>
        </w:rPr>
        <w:tab/>
      </w:r>
      <w:r w:rsidRPr="00897813">
        <w:rPr>
          <w:b w:val="0"/>
          <w:szCs w:val="22"/>
        </w:rPr>
        <w:tab/>
      </w:r>
      <w:r w:rsidRPr="00897813">
        <w:rPr>
          <w:b w:val="0"/>
          <w:szCs w:val="22"/>
        </w:rPr>
        <w:tab/>
      </w:r>
      <w:r w:rsidRPr="00897813">
        <w:rPr>
          <w:b w:val="0"/>
          <w:szCs w:val="22"/>
        </w:rPr>
        <w:tab/>
        <w:t>__________________</w:t>
      </w:r>
      <w:r w:rsidRPr="00897813">
        <w:rPr>
          <w:b w:val="0"/>
          <w:szCs w:val="22"/>
        </w:rPr>
        <w:softHyphen/>
      </w:r>
      <w:r w:rsidRPr="00897813">
        <w:rPr>
          <w:b w:val="0"/>
          <w:szCs w:val="22"/>
        </w:rPr>
        <w:softHyphen/>
      </w:r>
      <w:r w:rsidRPr="00897813">
        <w:rPr>
          <w:b w:val="0"/>
          <w:szCs w:val="22"/>
        </w:rPr>
        <w:softHyphen/>
      </w:r>
      <w:r w:rsidRPr="00897813">
        <w:rPr>
          <w:b w:val="0"/>
          <w:szCs w:val="22"/>
        </w:rPr>
        <w:softHyphen/>
        <w:t>_______</w:t>
      </w:r>
      <w:r w:rsidRPr="00897813">
        <w:tab/>
      </w:r>
      <w:r w:rsidRPr="00897813">
        <w:tab/>
      </w:r>
      <w:r w:rsidRPr="00897813">
        <w:tab/>
      </w:r>
      <w:r w:rsidRPr="00897813">
        <w:tab/>
      </w:r>
      <w:r w:rsidRPr="00897813">
        <w:tab/>
      </w:r>
      <w:r w:rsidRPr="00897813">
        <w:tab/>
      </w:r>
      <w:r w:rsidRPr="00897813">
        <w:tab/>
      </w:r>
      <w:r w:rsidRPr="00897813">
        <w:tab/>
        <w:t xml:space="preserve">  </w:t>
      </w:r>
      <w:proofErr w:type="gramStart"/>
      <w:r w:rsidRPr="00897813">
        <w:t xml:space="preserve">   </w:t>
      </w:r>
      <w:r w:rsidR="00D3099E">
        <w:rPr>
          <w:b w:val="0"/>
          <w:sz w:val="16"/>
          <w:szCs w:val="16"/>
        </w:rPr>
        <w:t>(</w:t>
      </w:r>
      <w:proofErr w:type="gramEnd"/>
      <w:r w:rsidR="00D3099E">
        <w:rPr>
          <w:b w:val="0"/>
          <w:sz w:val="16"/>
          <w:szCs w:val="16"/>
        </w:rPr>
        <w:t xml:space="preserve">Dekanin </w:t>
      </w:r>
      <w:r w:rsidR="00E771E0" w:rsidRPr="00897813">
        <w:rPr>
          <w:b w:val="0"/>
          <w:sz w:val="16"/>
          <w:szCs w:val="16"/>
        </w:rPr>
        <w:t>Fa</w:t>
      </w:r>
      <w:r w:rsidR="002133B5" w:rsidRPr="00897813">
        <w:rPr>
          <w:b w:val="0"/>
          <w:sz w:val="16"/>
          <w:szCs w:val="16"/>
        </w:rPr>
        <w:t>kultät für</w:t>
      </w:r>
      <w:r w:rsidR="00E771E0" w:rsidRPr="00897813">
        <w:rPr>
          <w:b w:val="0"/>
          <w:sz w:val="16"/>
          <w:szCs w:val="16"/>
        </w:rPr>
        <w:t xml:space="preserve"> Wirtschaft)</w:t>
      </w:r>
    </w:p>
    <w:p w14:paraId="460607F1" w14:textId="77777777" w:rsidR="00634403" w:rsidRDefault="00634403" w:rsidP="006D20CE"/>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93B5" w14:textId="77777777" w:rsidR="00346EFB" w:rsidRDefault="00346EFB">
      <w:r>
        <w:separator/>
      </w:r>
    </w:p>
  </w:endnote>
  <w:endnote w:type="continuationSeparator" w:id="0">
    <w:p w14:paraId="6F886432" w14:textId="77777777" w:rsidR="00346EFB" w:rsidRDefault="0034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CE642" w14:textId="77777777" w:rsidR="009A3A06" w:rsidRDefault="009A3A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9BDC" w14:textId="77777777" w:rsidR="00C67459" w:rsidRPr="00617B1E" w:rsidRDefault="00346EFB">
    <w:pPr>
      <w:pStyle w:val="Fuzeile"/>
      <w:rPr>
        <w:rFonts w:ascii="Arial" w:hAnsi="Arial" w:cs="Arial"/>
        <w:sz w:val="18"/>
      </w:rPr>
    </w:pPr>
  </w:p>
  <w:p w14:paraId="1CB52004" w14:textId="77777777" w:rsidR="00C67459" w:rsidRPr="00617B1E" w:rsidRDefault="00346EFB">
    <w:pPr>
      <w:pStyle w:val="Fuzeile"/>
      <w:rPr>
        <w:rFonts w:ascii="Arial" w:hAnsi="Arial" w:cs="Arial"/>
        <w:sz w:val="18"/>
      </w:rPr>
    </w:pPr>
  </w:p>
  <w:p w14:paraId="6B99EBCD" w14:textId="282DEB2F" w:rsidR="00C67459" w:rsidRPr="00617B1E" w:rsidRDefault="004379AB">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sidR="007917A0">
      <w:rPr>
        <w:rFonts w:ascii="Arial" w:hAnsi="Arial" w:cs="Arial"/>
        <w:noProof/>
        <w:sz w:val="18"/>
      </w:rPr>
      <w:t>Kooperationsvertrag_Master_GOEK</w:t>
    </w:r>
    <w:r w:rsidR="009A3A06">
      <w:rPr>
        <w:rFonts w:ascii="Arial" w:hAnsi="Arial" w:cs="Arial"/>
        <w:noProof/>
        <w:sz w:val="18"/>
      </w:rPr>
      <w:t>_202</w:t>
    </w:r>
    <w:r w:rsidR="00BA0093">
      <w:rPr>
        <w:rFonts w:ascii="Arial" w:hAnsi="Arial" w:cs="Arial"/>
        <w:noProof/>
        <w:sz w:val="18"/>
      </w:rPr>
      <w:t>220516</w:t>
    </w:r>
    <w:bookmarkStart w:id="0" w:name="_GoBack"/>
    <w:bookmarkEnd w:id="0"/>
    <w:r w:rsidR="007917A0">
      <w:rPr>
        <w:rFonts w:ascii="Arial" w:hAnsi="Arial" w:cs="Arial"/>
        <w:noProof/>
        <w:sz w:val="18"/>
      </w:rPr>
      <w:t>.docx</w:t>
    </w:r>
    <w:r w:rsidRPr="00617B1E">
      <w:rPr>
        <w:rFonts w:ascii="Arial" w:hAnsi="Arial" w:cs="Arial"/>
        <w:sz w:val="18"/>
      </w:rPr>
      <w:fldChar w:fldCharType="end"/>
    </w:r>
    <w:r w:rsidRPr="00617B1E">
      <w:rPr>
        <w:rFonts w:ascii="Arial" w:hAnsi="Arial" w:cs="Arial"/>
        <w:sz w:val="18"/>
      </w:rPr>
      <w:tab/>
    </w:r>
    <w:r w:rsidR="0090405A">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D3099E">
      <w:rPr>
        <w:rStyle w:val="Seitenzahl"/>
        <w:rFonts w:ascii="Arial" w:hAnsi="Arial" w:cs="Arial"/>
        <w:noProof/>
      </w:rPr>
      <w:t>3</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D3099E">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CE19" w14:textId="77777777" w:rsidR="009A3A06" w:rsidRDefault="009A3A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E9397" w14:textId="77777777" w:rsidR="00346EFB" w:rsidRDefault="00346EFB">
      <w:r>
        <w:separator/>
      </w:r>
    </w:p>
  </w:footnote>
  <w:footnote w:type="continuationSeparator" w:id="0">
    <w:p w14:paraId="11EFA72A" w14:textId="77777777" w:rsidR="00346EFB" w:rsidRDefault="00346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7243" w14:textId="77777777" w:rsidR="009A3A06" w:rsidRDefault="009A3A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13D03" w14:textId="77777777" w:rsidR="009A3A06" w:rsidRDefault="009A3A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D8C5" w14:textId="77777777" w:rsidR="009A3A06" w:rsidRDefault="009A3A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1E0"/>
    <w:rsid w:val="00031C47"/>
    <w:rsid w:val="000375E7"/>
    <w:rsid w:val="000C3668"/>
    <w:rsid w:val="00140479"/>
    <w:rsid w:val="00153163"/>
    <w:rsid w:val="001573C4"/>
    <w:rsid w:val="001A56C9"/>
    <w:rsid w:val="001C4240"/>
    <w:rsid w:val="001C713F"/>
    <w:rsid w:val="001F035A"/>
    <w:rsid w:val="002133B5"/>
    <w:rsid w:val="00247A3C"/>
    <w:rsid w:val="002840E3"/>
    <w:rsid w:val="002A4183"/>
    <w:rsid w:val="002F39FE"/>
    <w:rsid w:val="0034555B"/>
    <w:rsid w:val="00346EFB"/>
    <w:rsid w:val="003B6E26"/>
    <w:rsid w:val="00430E3A"/>
    <w:rsid w:val="004379AB"/>
    <w:rsid w:val="0044485E"/>
    <w:rsid w:val="004B3075"/>
    <w:rsid w:val="004E1B7D"/>
    <w:rsid w:val="004E3D47"/>
    <w:rsid w:val="004F6576"/>
    <w:rsid w:val="00520B14"/>
    <w:rsid w:val="0062598D"/>
    <w:rsid w:val="00634403"/>
    <w:rsid w:val="006430FF"/>
    <w:rsid w:val="006662C1"/>
    <w:rsid w:val="00673C6C"/>
    <w:rsid w:val="006D20CE"/>
    <w:rsid w:val="0071097A"/>
    <w:rsid w:val="00754811"/>
    <w:rsid w:val="007917A0"/>
    <w:rsid w:val="007A7408"/>
    <w:rsid w:val="00897813"/>
    <w:rsid w:val="008A21D5"/>
    <w:rsid w:val="0090405A"/>
    <w:rsid w:val="00925347"/>
    <w:rsid w:val="0094084A"/>
    <w:rsid w:val="00940982"/>
    <w:rsid w:val="009A3A06"/>
    <w:rsid w:val="009E0954"/>
    <w:rsid w:val="00A25C69"/>
    <w:rsid w:val="00A66398"/>
    <w:rsid w:val="00AD206A"/>
    <w:rsid w:val="00BA0093"/>
    <w:rsid w:val="00BA3AC5"/>
    <w:rsid w:val="00BD7A1A"/>
    <w:rsid w:val="00CB3406"/>
    <w:rsid w:val="00CB6D14"/>
    <w:rsid w:val="00D016F8"/>
    <w:rsid w:val="00D3099E"/>
    <w:rsid w:val="00D3306C"/>
    <w:rsid w:val="00DA6885"/>
    <w:rsid w:val="00E028FA"/>
    <w:rsid w:val="00E771E0"/>
    <w:rsid w:val="00EF7178"/>
    <w:rsid w:val="00FA4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A63DC"/>
  <w15:docId w15:val="{5F1DE107-E6F2-44E1-83FC-751504D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771E0"/>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771E0"/>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771E0"/>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771E0"/>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771E0"/>
    <w:rPr>
      <w:rFonts w:ascii="Arial" w:eastAsia="Times New Roman" w:hAnsi="Arial" w:cs="Arial"/>
      <w:b/>
      <w:sz w:val="28"/>
      <w:szCs w:val="20"/>
      <w:lang w:eastAsia="zh-CN"/>
    </w:rPr>
  </w:style>
  <w:style w:type="character" w:styleId="Seitenzahl">
    <w:name w:val="page number"/>
    <w:basedOn w:val="Absatz-Standardschriftart"/>
    <w:rsid w:val="00E771E0"/>
  </w:style>
  <w:style w:type="paragraph" w:customStyle="1" w:styleId="berschrift">
    <w:name w:val="Überschrift"/>
    <w:basedOn w:val="Standard"/>
    <w:next w:val="Textkrper"/>
    <w:rsid w:val="00E771E0"/>
    <w:pPr>
      <w:jc w:val="center"/>
    </w:pPr>
    <w:rPr>
      <w:rFonts w:ascii="Arial" w:hAnsi="Arial" w:cs="Arial"/>
      <w:b/>
      <w:sz w:val="28"/>
      <w:u w:val="single"/>
    </w:rPr>
  </w:style>
  <w:style w:type="paragraph" w:customStyle="1" w:styleId="Textkrper21">
    <w:name w:val="Textkörper 21"/>
    <w:basedOn w:val="Standard"/>
    <w:rsid w:val="00E771E0"/>
    <w:pPr>
      <w:tabs>
        <w:tab w:val="left" w:pos="1134"/>
      </w:tabs>
      <w:jc w:val="both"/>
    </w:pPr>
    <w:rPr>
      <w:rFonts w:ascii="Arial" w:hAnsi="Arial" w:cs="Arial"/>
      <w:b/>
      <w:sz w:val="24"/>
    </w:rPr>
  </w:style>
  <w:style w:type="paragraph" w:customStyle="1" w:styleId="Textkrper31">
    <w:name w:val="Textkörper 31"/>
    <w:basedOn w:val="Standard"/>
    <w:rsid w:val="00E771E0"/>
    <w:rPr>
      <w:rFonts w:ascii="Arial" w:hAnsi="Arial" w:cs="Arial"/>
      <w:b/>
      <w:sz w:val="22"/>
    </w:rPr>
  </w:style>
  <w:style w:type="paragraph" w:styleId="Kopfzeile">
    <w:name w:val="header"/>
    <w:basedOn w:val="Standard"/>
    <w:link w:val="KopfzeileZchn"/>
    <w:rsid w:val="00E771E0"/>
    <w:pPr>
      <w:tabs>
        <w:tab w:val="center" w:pos="4536"/>
        <w:tab w:val="right" w:pos="9072"/>
      </w:tabs>
    </w:pPr>
  </w:style>
  <w:style w:type="character" w:customStyle="1" w:styleId="KopfzeileZchn">
    <w:name w:val="Kopfzeile Zchn"/>
    <w:basedOn w:val="Absatz-Standardschriftart"/>
    <w:link w:val="Kopfzeile"/>
    <w:rsid w:val="00E771E0"/>
    <w:rPr>
      <w:rFonts w:ascii="Times New Roman" w:eastAsia="Times New Roman" w:hAnsi="Times New Roman" w:cs="Times New Roman"/>
      <w:sz w:val="20"/>
      <w:szCs w:val="20"/>
      <w:lang w:eastAsia="zh-CN"/>
    </w:rPr>
  </w:style>
  <w:style w:type="paragraph" w:styleId="Fuzeile">
    <w:name w:val="footer"/>
    <w:basedOn w:val="Standard"/>
    <w:link w:val="FuzeileZchn"/>
    <w:rsid w:val="00E771E0"/>
    <w:pPr>
      <w:tabs>
        <w:tab w:val="center" w:pos="4536"/>
        <w:tab w:val="right" w:pos="9072"/>
      </w:tabs>
    </w:pPr>
  </w:style>
  <w:style w:type="character" w:customStyle="1" w:styleId="FuzeileZchn">
    <w:name w:val="Fußzeile Zchn"/>
    <w:basedOn w:val="Absatz-Standardschriftart"/>
    <w:link w:val="Fuzeile"/>
    <w:rsid w:val="00E771E0"/>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771E0"/>
    <w:pPr>
      <w:spacing w:after="120"/>
    </w:pPr>
  </w:style>
  <w:style w:type="character" w:customStyle="1" w:styleId="TextkrperZchn">
    <w:name w:val="Textkörper Zchn"/>
    <w:basedOn w:val="Absatz-Standardschriftart"/>
    <w:link w:val="Textkrper"/>
    <w:uiPriority w:val="99"/>
    <w:semiHidden/>
    <w:rsid w:val="00E771E0"/>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835</Words>
  <Characters>5263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Mertens, Eva-Maria</cp:lastModifiedBy>
  <cp:revision>2</cp:revision>
  <dcterms:created xsi:type="dcterms:W3CDTF">2022-05-16T07:29:00Z</dcterms:created>
  <dcterms:modified xsi:type="dcterms:W3CDTF">2022-05-16T07:29:00Z</dcterms:modified>
</cp:coreProperties>
</file>